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C3E9AEF" w14:textId="77777777" w:rsidR="00724E3F" w:rsidRPr="0037665F" w:rsidRDefault="00724E3F" w:rsidP="00724E3F">
      <w:pPr>
        <w:jc w:val="center"/>
        <w:rPr>
          <w:b/>
          <w:bCs/>
          <w:lang w:val="el-GR"/>
        </w:rPr>
      </w:pPr>
      <w:r w:rsidRPr="007B5F39">
        <w:rPr>
          <w:b/>
          <w:bCs/>
          <w:lang w:val="el-GR"/>
        </w:rPr>
        <w:t>ΤΥΠΟΠΟΙΗΜΕΝΟ ΕΝΤΥΠΟ ΥΠΕΥΘΥΝΗΣ ΔΗΛΩΣΗΣ (</w:t>
      </w:r>
      <w:r w:rsidRPr="007B5F39">
        <w:rPr>
          <w:b/>
          <w:bCs/>
        </w:rPr>
        <w:t>TE</w:t>
      </w:r>
      <w:r w:rsidRPr="007B5F39">
        <w:rPr>
          <w:b/>
          <w:bCs/>
          <w:lang w:val="el-GR"/>
        </w:rPr>
        <w:t>ΥΔ</w:t>
      </w:r>
      <w:r>
        <w:rPr>
          <w:b/>
          <w:bCs/>
          <w:lang w:val="el-GR"/>
        </w:rPr>
        <w:t>)</w:t>
      </w:r>
    </w:p>
    <w:p w14:paraId="2E9D61B7" w14:textId="77777777" w:rsidR="00630F64" w:rsidRPr="00630F64" w:rsidRDefault="00630F64" w:rsidP="00630F64">
      <w:pPr>
        <w:spacing w:after="200" w:line="276" w:lineRule="auto"/>
        <w:ind w:firstLine="397"/>
        <w:jc w:val="center"/>
        <w:rPr>
          <w:kern w:val="1"/>
          <w:szCs w:val="22"/>
          <w:lang w:val="el-GR"/>
        </w:rPr>
      </w:pPr>
      <w:r w:rsidRPr="00630F64">
        <w:rPr>
          <w:b/>
          <w:bCs/>
          <w:kern w:val="1"/>
          <w:sz w:val="24"/>
          <w:lang w:val="el-GR"/>
        </w:rPr>
        <w:t>[άρθρου 79 παρ. 4 ν. 4412/2016 (Α 147)]</w:t>
      </w:r>
    </w:p>
    <w:p w14:paraId="66BA70CF" w14:textId="77777777" w:rsidR="00630F64" w:rsidRPr="00630F64" w:rsidRDefault="00630F64" w:rsidP="00630F64">
      <w:pPr>
        <w:spacing w:after="200" w:line="276" w:lineRule="auto"/>
        <w:jc w:val="center"/>
        <w:rPr>
          <w:kern w:val="1"/>
          <w:szCs w:val="22"/>
          <w:lang w:val="el-GR"/>
        </w:rPr>
      </w:pPr>
      <w:r w:rsidRPr="00630F64">
        <w:rPr>
          <w:rFonts w:eastAsia="Calibri"/>
          <w:b/>
          <w:bCs/>
          <w:color w:val="669900"/>
          <w:kern w:val="1"/>
          <w:sz w:val="24"/>
          <w:u w:val="single"/>
          <w:lang w:val="el-GR"/>
        </w:rPr>
        <w:t xml:space="preserve"> </w:t>
      </w:r>
      <w:r w:rsidRPr="00630F64">
        <w:rPr>
          <w:rFonts w:eastAsia="Calibri"/>
          <w:b/>
          <w:bCs/>
          <w:color w:val="00000A"/>
          <w:kern w:val="1"/>
          <w:sz w:val="24"/>
          <w:u w:val="single"/>
          <w:lang w:val="el-GR"/>
        </w:rPr>
        <w:t>για διαδικασίες σύναψης δημόσιας σύμβασης κάτω των ορίων των οδηγιών</w:t>
      </w:r>
    </w:p>
    <w:p w14:paraId="1986B268" w14:textId="77777777" w:rsidR="00630F64" w:rsidRPr="00630F64" w:rsidRDefault="00630F64" w:rsidP="00630F64">
      <w:pPr>
        <w:spacing w:after="200" w:line="276" w:lineRule="auto"/>
        <w:ind w:right="282"/>
        <w:jc w:val="center"/>
        <w:rPr>
          <w:kern w:val="1"/>
          <w:szCs w:val="22"/>
          <w:lang w:val="el-GR"/>
        </w:rPr>
      </w:pPr>
      <w:r w:rsidRPr="00630F64">
        <w:rPr>
          <w:b/>
          <w:bCs/>
          <w:kern w:val="1"/>
          <w:szCs w:val="22"/>
          <w:u w:val="single"/>
          <w:lang w:val="el-GR"/>
        </w:rPr>
        <w:t>Μέρος Ι: Πληροφορίες σχετικά με την αναθέτουσα αρχή</w:t>
      </w:r>
      <w:r w:rsidRPr="00630F64">
        <w:rPr>
          <w:b/>
          <w:bCs/>
          <w:kern w:val="1"/>
          <w:szCs w:val="22"/>
          <w:u w:val="single"/>
          <w:vertAlign w:val="superscript"/>
          <w:lang w:val="el-GR"/>
        </w:rPr>
        <w:endnoteReference w:id="1"/>
      </w:r>
      <w:r w:rsidRPr="00630F64">
        <w:rPr>
          <w:b/>
          <w:bCs/>
          <w:kern w:val="1"/>
          <w:szCs w:val="22"/>
          <w:u w:val="single"/>
          <w:lang w:val="el-GR"/>
        </w:rPr>
        <w:t xml:space="preserve">  και τη διαδικασία ανάθεσης</w:t>
      </w:r>
    </w:p>
    <w:p w14:paraId="5F770743" w14:textId="77777777" w:rsidR="00630F64" w:rsidRPr="00630F64" w:rsidRDefault="00630F64" w:rsidP="00630F64">
      <w:pPr>
        <w:pBdr>
          <w:top w:val="single" w:sz="1" w:space="1" w:color="000000"/>
          <w:left w:val="single" w:sz="1" w:space="1" w:color="000000"/>
          <w:bottom w:val="single" w:sz="1" w:space="1" w:color="000000"/>
          <w:right w:val="single" w:sz="1" w:space="1" w:color="000000"/>
        </w:pBdr>
        <w:shd w:val="clear" w:color="auto" w:fill="CCCCCC"/>
        <w:spacing w:after="200" w:line="276" w:lineRule="auto"/>
        <w:ind w:right="707"/>
        <w:rPr>
          <w:kern w:val="1"/>
          <w:szCs w:val="22"/>
          <w:lang w:val="el-GR"/>
        </w:rPr>
      </w:pPr>
      <w:r w:rsidRPr="00630F6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630F64" w:rsidRPr="00D4135B" w14:paraId="69396EB5" w14:textId="77777777" w:rsidTr="00630F64">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745E7A1E" w14:textId="77777777" w:rsidR="00630F64" w:rsidRPr="00630F64" w:rsidRDefault="00630F64" w:rsidP="00630F64">
            <w:pPr>
              <w:spacing w:after="0" w:line="276" w:lineRule="auto"/>
              <w:ind w:right="282"/>
              <w:rPr>
                <w:kern w:val="1"/>
                <w:szCs w:val="22"/>
                <w:lang w:val="el-GR"/>
              </w:rPr>
            </w:pPr>
            <w:r w:rsidRPr="00630F64">
              <w:rPr>
                <w:b/>
                <w:bCs/>
                <w:kern w:val="1"/>
                <w:szCs w:val="22"/>
                <w:lang w:val="el-GR"/>
              </w:rPr>
              <w:t>Α: Ονομασία, διεύθυνση και στοιχεία επικοινωνίας της αναθέτουσας αρχής (αα)</w:t>
            </w:r>
          </w:p>
          <w:p w14:paraId="677FB680" w14:textId="77777777" w:rsidR="00630F64" w:rsidRPr="00630F64" w:rsidRDefault="00630F64" w:rsidP="00630F64">
            <w:pPr>
              <w:spacing w:after="0" w:line="276" w:lineRule="auto"/>
              <w:ind w:right="282"/>
              <w:rPr>
                <w:kern w:val="1"/>
                <w:szCs w:val="22"/>
                <w:lang w:val="el-GR"/>
              </w:rPr>
            </w:pPr>
            <w:r w:rsidRPr="00630F64">
              <w:rPr>
                <w:kern w:val="1"/>
                <w:szCs w:val="22"/>
                <w:lang w:val="el-GR"/>
              </w:rPr>
              <w:t>- Ονομασία: [</w:t>
            </w:r>
            <w:r w:rsidRPr="00630F64">
              <w:rPr>
                <w:b/>
                <w:kern w:val="1"/>
                <w:szCs w:val="22"/>
                <w:lang w:val="el-GR"/>
              </w:rPr>
              <w:t xml:space="preserve">ΕΘΝΙΚΟ ΚΕΝΤΡΟ ΕΡΕΥΝΑΣ &amp; ΤΕΧΝΟΛΟΓΙΚΗΣ ΑΝΑΠΤΥΞΗΣ (ΕΚΕΤΑ) / ΙΝΣΤΙΤΟΥΤΟ </w:t>
            </w:r>
            <w:r w:rsidRPr="00630F64">
              <w:rPr>
                <w:b/>
                <w:bCs/>
                <w:kern w:val="1"/>
                <w:szCs w:val="22"/>
                <w:lang w:val="el-GR"/>
              </w:rPr>
              <w:t>ΧΗΜΙΚΩΝ ΔΙΕΡΓΑΣΙΩΝ ΚΑΙ ΕΝΕΡΓΕΙΑΚΩΝ ΠΟΡΩΝ (ΙΔΕΠ)</w:t>
            </w:r>
            <w:r w:rsidRPr="00630F64">
              <w:rPr>
                <w:kern w:val="1"/>
                <w:szCs w:val="22"/>
                <w:lang w:val="el-GR"/>
              </w:rPr>
              <w:t>]</w:t>
            </w:r>
          </w:p>
          <w:p w14:paraId="29893208" w14:textId="77777777" w:rsidR="00630F64" w:rsidRPr="00630F64" w:rsidRDefault="00630F64" w:rsidP="00630F64">
            <w:pPr>
              <w:spacing w:after="0" w:line="276" w:lineRule="auto"/>
              <w:ind w:right="282"/>
              <w:rPr>
                <w:kern w:val="1"/>
                <w:szCs w:val="22"/>
                <w:lang w:val="el-GR"/>
              </w:rPr>
            </w:pPr>
            <w:r w:rsidRPr="00630F64">
              <w:rPr>
                <w:kern w:val="1"/>
                <w:szCs w:val="22"/>
                <w:lang w:val="el-GR"/>
              </w:rPr>
              <w:t>- Κωδικός  Αναθέτουσας Αρχής ΚΗΜΔΗΣ : [</w:t>
            </w:r>
            <w:r w:rsidRPr="00630F64">
              <w:rPr>
                <w:b/>
                <w:kern w:val="1"/>
                <w:szCs w:val="22"/>
                <w:lang w:val="el-GR"/>
              </w:rPr>
              <w:t>99220974</w:t>
            </w:r>
            <w:r w:rsidRPr="00630F64">
              <w:rPr>
                <w:kern w:val="1"/>
                <w:szCs w:val="22"/>
                <w:lang w:val="el-GR"/>
              </w:rPr>
              <w:t>]</w:t>
            </w:r>
          </w:p>
          <w:p w14:paraId="0F51151B" w14:textId="77777777" w:rsidR="00630F64" w:rsidRPr="00630F64" w:rsidRDefault="00630F64" w:rsidP="00630F64">
            <w:pPr>
              <w:spacing w:after="0" w:line="276" w:lineRule="auto"/>
              <w:ind w:right="282"/>
              <w:rPr>
                <w:kern w:val="1"/>
                <w:szCs w:val="22"/>
                <w:lang w:val="el-GR"/>
              </w:rPr>
            </w:pPr>
            <w:r w:rsidRPr="00630F64">
              <w:rPr>
                <w:kern w:val="1"/>
                <w:szCs w:val="22"/>
                <w:lang w:val="el-GR"/>
              </w:rPr>
              <w:t>- Ταχυδρομική διεύθυνση / Πόλη / Ταχ. Κωδικός: [</w:t>
            </w:r>
            <w:r w:rsidRPr="00630F64">
              <w:rPr>
                <w:b/>
                <w:kern w:val="1"/>
                <w:szCs w:val="22"/>
                <w:lang w:val="el-GR"/>
              </w:rPr>
              <w:t>6ο χλμ. Χαριλάου – Θέρμης, Θέρμη, Θεσσαλονίκη,  ΤΚ 57001</w:t>
            </w:r>
            <w:r w:rsidRPr="00630F64">
              <w:rPr>
                <w:kern w:val="1"/>
                <w:szCs w:val="22"/>
                <w:lang w:val="el-GR"/>
              </w:rPr>
              <w:t>]</w:t>
            </w:r>
          </w:p>
          <w:p w14:paraId="34A36920" w14:textId="4B9E632D" w:rsidR="00630F64" w:rsidRPr="00630F64" w:rsidRDefault="00630F64" w:rsidP="00630F64">
            <w:pPr>
              <w:spacing w:after="0" w:line="276" w:lineRule="auto"/>
              <w:ind w:right="282"/>
              <w:rPr>
                <w:kern w:val="1"/>
                <w:szCs w:val="22"/>
                <w:lang w:val="el-GR"/>
              </w:rPr>
            </w:pPr>
            <w:r w:rsidRPr="00630F64">
              <w:rPr>
                <w:kern w:val="1"/>
                <w:szCs w:val="22"/>
                <w:lang w:val="el-GR"/>
              </w:rPr>
              <w:t>- Αρμόδιος για πληροφορίες: [</w:t>
            </w:r>
            <w:r w:rsidRPr="00630F64">
              <w:rPr>
                <w:b/>
                <w:kern w:val="1"/>
                <w:szCs w:val="22"/>
                <w:lang w:val="el-GR"/>
              </w:rPr>
              <w:t>κα. Ελένη Ηλιοπούλου</w:t>
            </w:r>
            <w:r w:rsidR="00867284">
              <w:rPr>
                <w:b/>
                <w:kern w:val="1"/>
                <w:szCs w:val="22"/>
                <w:lang w:val="el-GR"/>
              </w:rPr>
              <w:t xml:space="preserve">, </w:t>
            </w:r>
            <w:r w:rsidRPr="00630F64">
              <w:rPr>
                <w:b/>
                <w:kern w:val="1"/>
                <w:szCs w:val="22"/>
                <w:lang w:val="el-GR"/>
              </w:rPr>
              <w:t>κα. Γιάννα Ντούρου</w:t>
            </w:r>
            <w:r w:rsidR="00867284">
              <w:rPr>
                <w:b/>
                <w:kern w:val="1"/>
                <w:szCs w:val="22"/>
                <w:lang w:val="el-GR"/>
              </w:rPr>
              <w:t xml:space="preserve"> &amp; </w:t>
            </w:r>
            <w:r w:rsidR="00867284" w:rsidRPr="00867284">
              <w:rPr>
                <w:b/>
                <w:kern w:val="1"/>
                <w:szCs w:val="22"/>
                <w:lang w:val="el-GR"/>
              </w:rPr>
              <w:t>κα</w:t>
            </w:r>
            <w:r w:rsidR="00867284">
              <w:rPr>
                <w:b/>
                <w:kern w:val="1"/>
                <w:szCs w:val="22"/>
                <w:lang w:val="el-GR"/>
              </w:rPr>
              <w:t>.</w:t>
            </w:r>
            <w:r w:rsidR="00867284" w:rsidRPr="00867284">
              <w:rPr>
                <w:b/>
                <w:kern w:val="1"/>
                <w:szCs w:val="22"/>
                <w:lang w:val="el-GR"/>
              </w:rPr>
              <w:t xml:space="preserve"> Κούτσιανου Σοφία</w:t>
            </w:r>
            <w:r w:rsidRPr="00630F64">
              <w:rPr>
                <w:kern w:val="1"/>
                <w:szCs w:val="22"/>
                <w:lang w:val="el-GR"/>
              </w:rPr>
              <w:t>]</w:t>
            </w:r>
          </w:p>
          <w:p w14:paraId="7C04D2ED" w14:textId="77777777" w:rsidR="00630F64" w:rsidRPr="00630F64" w:rsidRDefault="00630F64" w:rsidP="00630F64">
            <w:pPr>
              <w:spacing w:after="0" w:line="276" w:lineRule="auto"/>
              <w:ind w:right="282"/>
              <w:rPr>
                <w:kern w:val="1"/>
                <w:szCs w:val="22"/>
                <w:lang w:val="el-GR"/>
              </w:rPr>
            </w:pPr>
            <w:r w:rsidRPr="00630F64">
              <w:rPr>
                <w:kern w:val="1"/>
                <w:szCs w:val="22"/>
                <w:lang w:val="el-GR"/>
              </w:rPr>
              <w:t>- Τηλέφωνο: [</w:t>
            </w:r>
            <w:r w:rsidRPr="00630F64">
              <w:rPr>
                <w:b/>
                <w:bCs/>
                <w:kern w:val="1"/>
                <w:szCs w:val="22"/>
                <w:lang w:val="el-GR"/>
              </w:rPr>
              <w:t>2310-498312, 2310-498323</w:t>
            </w:r>
            <w:r w:rsidRPr="00630F64">
              <w:rPr>
                <w:kern w:val="1"/>
                <w:szCs w:val="22"/>
                <w:lang w:val="el-GR"/>
              </w:rPr>
              <w:t>]</w:t>
            </w:r>
          </w:p>
          <w:p w14:paraId="601CDA49" w14:textId="73A62C9C" w:rsidR="00630F64" w:rsidRPr="00630F64" w:rsidRDefault="00630F64" w:rsidP="00630F64">
            <w:pPr>
              <w:spacing w:after="0" w:line="276" w:lineRule="auto"/>
              <w:ind w:right="282"/>
              <w:rPr>
                <w:kern w:val="1"/>
                <w:szCs w:val="22"/>
                <w:lang w:val="el-GR"/>
              </w:rPr>
            </w:pPr>
            <w:r w:rsidRPr="00630F64">
              <w:rPr>
                <w:kern w:val="1"/>
                <w:szCs w:val="22"/>
                <w:lang w:val="el-GR"/>
              </w:rPr>
              <w:t>- Ηλ. ταχυδρομείο: [</w:t>
            </w:r>
            <w:r w:rsidRPr="00630F64">
              <w:rPr>
                <w:b/>
                <w:kern w:val="1"/>
                <w:szCs w:val="22"/>
                <w:u w:val="single"/>
                <w:lang w:val="el-GR"/>
              </w:rPr>
              <w:t>eh@cperi.certh.gr,</w:t>
            </w:r>
            <w:r w:rsidRPr="00630F64">
              <w:rPr>
                <w:b/>
                <w:kern w:val="1"/>
                <w:szCs w:val="22"/>
                <w:lang w:val="el-GR"/>
              </w:rPr>
              <w:t xml:space="preserve"> </w:t>
            </w:r>
            <w:hyperlink r:id="rId8" w:history="1">
              <w:r w:rsidRPr="00630F64">
                <w:rPr>
                  <w:b/>
                  <w:color w:val="0000FF"/>
                  <w:kern w:val="1"/>
                  <w:szCs w:val="22"/>
                  <w:u w:val="single"/>
                  <w:lang w:val="en-US"/>
                </w:rPr>
                <w:t>gianna</w:t>
              </w:r>
              <w:r w:rsidRPr="00630F64">
                <w:rPr>
                  <w:b/>
                  <w:color w:val="0000FF"/>
                  <w:kern w:val="1"/>
                  <w:szCs w:val="22"/>
                  <w:u w:val="single"/>
                  <w:lang w:val="el-GR"/>
                </w:rPr>
                <w:t>@</w:t>
              </w:r>
              <w:r w:rsidRPr="00630F64">
                <w:rPr>
                  <w:b/>
                  <w:color w:val="0000FF"/>
                  <w:kern w:val="1"/>
                  <w:szCs w:val="22"/>
                  <w:u w:val="single"/>
                  <w:lang w:val="en-US"/>
                </w:rPr>
                <w:t>cperi</w:t>
              </w:r>
              <w:r w:rsidRPr="00630F64">
                <w:rPr>
                  <w:b/>
                  <w:color w:val="0000FF"/>
                  <w:kern w:val="1"/>
                  <w:szCs w:val="22"/>
                  <w:u w:val="single"/>
                  <w:lang w:val="el-GR"/>
                </w:rPr>
                <w:t>.</w:t>
              </w:r>
              <w:r w:rsidRPr="00630F64">
                <w:rPr>
                  <w:b/>
                  <w:color w:val="0000FF"/>
                  <w:kern w:val="1"/>
                  <w:szCs w:val="22"/>
                  <w:u w:val="single"/>
                  <w:lang w:val="en-US"/>
                </w:rPr>
                <w:t>certh</w:t>
              </w:r>
              <w:r w:rsidRPr="00630F64">
                <w:rPr>
                  <w:b/>
                  <w:color w:val="0000FF"/>
                  <w:kern w:val="1"/>
                  <w:szCs w:val="22"/>
                  <w:u w:val="single"/>
                  <w:lang w:val="el-GR"/>
                </w:rPr>
                <w:t>.</w:t>
              </w:r>
              <w:r w:rsidRPr="00630F64">
                <w:rPr>
                  <w:b/>
                  <w:color w:val="0000FF"/>
                  <w:kern w:val="1"/>
                  <w:szCs w:val="22"/>
                  <w:u w:val="single"/>
                  <w:lang w:val="en-US"/>
                </w:rPr>
                <w:t>gr</w:t>
              </w:r>
            </w:hyperlink>
            <w:r w:rsidR="00A65E81">
              <w:rPr>
                <w:b/>
                <w:color w:val="0000FF"/>
                <w:kern w:val="1"/>
                <w:szCs w:val="22"/>
                <w:u w:val="single"/>
                <w:lang w:val="el-GR"/>
              </w:rPr>
              <w:t xml:space="preserve">, </w:t>
            </w:r>
            <w:hyperlink r:id="rId9" w:history="1">
              <w:r w:rsidR="00A65E81" w:rsidRPr="00A65E81">
                <w:rPr>
                  <w:rStyle w:val="Hyperlink"/>
                  <w:b/>
                  <w:kern w:val="1"/>
                  <w:szCs w:val="22"/>
                  <w:lang w:val="fr-FR"/>
                </w:rPr>
                <w:t>koutsianou@lignite.gr</w:t>
              </w:r>
            </w:hyperlink>
            <w:r w:rsidRPr="00630F64">
              <w:rPr>
                <w:kern w:val="1"/>
                <w:szCs w:val="22"/>
                <w:lang w:val="el-GR"/>
              </w:rPr>
              <w:t>]</w:t>
            </w:r>
          </w:p>
          <w:p w14:paraId="4DEF1D07" w14:textId="77777777" w:rsidR="00630F64" w:rsidRPr="00630F64" w:rsidRDefault="00630F64" w:rsidP="00630F64">
            <w:pPr>
              <w:spacing w:after="0" w:line="276" w:lineRule="auto"/>
              <w:ind w:right="282"/>
              <w:rPr>
                <w:kern w:val="1"/>
                <w:szCs w:val="22"/>
                <w:lang w:val="el-GR"/>
              </w:rPr>
            </w:pPr>
            <w:r w:rsidRPr="00630F64">
              <w:rPr>
                <w:kern w:val="1"/>
                <w:szCs w:val="22"/>
                <w:lang w:val="el-GR"/>
              </w:rPr>
              <w:t>- Διεύθυνση στο Διαδίκτυο (διεύθυνση δικτυακού τόπου): [</w:t>
            </w:r>
            <w:r w:rsidRPr="00630F64">
              <w:rPr>
                <w:b/>
                <w:kern w:val="1"/>
                <w:szCs w:val="22"/>
                <w:lang w:val="en-US"/>
              </w:rPr>
              <w:t>www</w:t>
            </w:r>
            <w:r w:rsidRPr="00630F64">
              <w:rPr>
                <w:b/>
                <w:kern w:val="1"/>
                <w:szCs w:val="22"/>
                <w:lang w:val="el-GR"/>
              </w:rPr>
              <w:t>.</w:t>
            </w:r>
            <w:r w:rsidRPr="00630F64">
              <w:rPr>
                <w:b/>
                <w:kern w:val="1"/>
                <w:szCs w:val="22"/>
                <w:lang w:val="en-US"/>
              </w:rPr>
              <w:t>certh</w:t>
            </w:r>
            <w:r w:rsidRPr="00630F64">
              <w:rPr>
                <w:b/>
                <w:kern w:val="1"/>
                <w:szCs w:val="22"/>
                <w:lang w:val="el-GR"/>
              </w:rPr>
              <w:t>.</w:t>
            </w:r>
            <w:r w:rsidRPr="00630F64">
              <w:rPr>
                <w:b/>
                <w:kern w:val="1"/>
                <w:szCs w:val="22"/>
                <w:lang w:val="en-US"/>
              </w:rPr>
              <w:t>gr</w:t>
            </w:r>
            <w:r w:rsidRPr="00630F64">
              <w:rPr>
                <w:kern w:val="1"/>
                <w:szCs w:val="22"/>
                <w:lang w:val="el-GR"/>
              </w:rPr>
              <w:t>]</w:t>
            </w:r>
          </w:p>
        </w:tc>
      </w:tr>
      <w:tr w:rsidR="00630F64" w:rsidRPr="00D4135B" w14:paraId="45A13FEA" w14:textId="77777777" w:rsidTr="00630F64">
        <w:tc>
          <w:tcPr>
            <w:tcW w:w="8965" w:type="dxa"/>
            <w:tcBorders>
              <w:left w:val="single" w:sz="1" w:space="0" w:color="000000"/>
              <w:bottom w:val="single" w:sz="1" w:space="0" w:color="000000"/>
              <w:right w:val="single" w:sz="1" w:space="0" w:color="000000"/>
            </w:tcBorders>
            <w:shd w:val="clear" w:color="auto" w:fill="B2B2B2"/>
          </w:tcPr>
          <w:p w14:paraId="5B58F570" w14:textId="77777777" w:rsidR="00630F64" w:rsidRPr="00630F64" w:rsidRDefault="00630F64" w:rsidP="00630F64">
            <w:pPr>
              <w:spacing w:after="0" w:line="276" w:lineRule="auto"/>
              <w:ind w:right="282"/>
              <w:rPr>
                <w:kern w:val="1"/>
                <w:szCs w:val="22"/>
                <w:lang w:val="el-GR"/>
              </w:rPr>
            </w:pPr>
            <w:r w:rsidRPr="00630F64">
              <w:rPr>
                <w:b/>
                <w:bCs/>
                <w:kern w:val="1"/>
                <w:szCs w:val="22"/>
                <w:lang w:val="el-GR"/>
              </w:rPr>
              <w:t>Β: Πληροφορίες σχετικά με τη διαδικασία σύναψης σύμβασης</w:t>
            </w:r>
          </w:p>
          <w:p w14:paraId="7ECCA1CD" w14:textId="543494A9" w:rsidR="00630F64" w:rsidRPr="00630F64" w:rsidRDefault="00630F64" w:rsidP="00630F64">
            <w:pPr>
              <w:spacing w:after="0" w:line="276" w:lineRule="auto"/>
              <w:ind w:right="282"/>
              <w:rPr>
                <w:kern w:val="1"/>
                <w:szCs w:val="22"/>
                <w:lang w:val="el-GR"/>
              </w:rPr>
            </w:pPr>
            <w:r w:rsidRPr="00630F64">
              <w:rPr>
                <w:kern w:val="1"/>
                <w:szCs w:val="22"/>
                <w:lang w:val="el-GR"/>
              </w:rPr>
              <w:t xml:space="preserve">- Τίτλος ή σύντομη περιγραφή της δημόσιας σύμβασης (συμπεριλαμβανομένου του σχετικού </w:t>
            </w:r>
            <w:r w:rsidRPr="00630F64">
              <w:rPr>
                <w:kern w:val="1"/>
                <w:szCs w:val="22"/>
                <w:lang w:val="en-US"/>
              </w:rPr>
              <w:t>CPV</w:t>
            </w:r>
            <w:r w:rsidRPr="00630F64">
              <w:rPr>
                <w:kern w:val="1"/>
                <w:szCs w:val="22"/>
                <w:lang w:val="el-GR"/>
              </w:rPr>
              <w:t xml:space="preserve">): </w:t>
            </w:r>
            <w:r w:rsidRPr="00630F64">
              <w:rPr>
                <w:b/>
                <w:kern w:val="1"/>
                <w:szCs w:val="22"/>
                <w:lang w:val="el-GR"/>
              </w:rPr>
              <w:t>[«</w:t>
            </w:r>
            <w:r w:rsidR="009503FD" w:rsidRPr="009503FD">
              <w:rPr>
                <w:b/>
                <w:kern w:val="1"/>
                <w:szCs w:val="22"/>
                <w:lang w:val="el-GR"/>
              </w:rPr>
              <w:t>Προμήθεια εξοπλισμού για διεργασίες βιοδιϋλιστηρίου για την αναβάθμιση αναλυτικών εργαστηρίων</w:t>
            </w:r>
            <w:r w:rsidRPr="00630F64">
              <w:rPr>
                <w:kern w:val="1"/>
                <w:szCs w:val="22"/>
                <w:lang w:val="el-GR"/>
              </w:rPr>
              <w:t>]</w:t>
            </w:r>
          </w:p>
          <w:p w14:paraId="0B6826B1" w14:textId="35FE1E5A" w:rsidR="00630F64" w:rsidRPr="00630F64" w:rsidRDefault="00630F64" w:rsidP="00630F64">
            <w:pPr>
              <w:spacing w:after="0" w:line="276" w:lineRule="auto"/>
              <w:ind w:right="282"/>
              <w:rPr>
                <w:kern w:val="1"/>
                <w:szCs w:val="22"/>
                <w:lang w:val="el-GR"/>
              </w:rPr>
            </w:pPr>
            <w:r w:rsidRPr="00630F64">
              <w:rPr>
                <w:kern w:val="1"/>
                <w:szCs w:val="22"/>
                <w:lang w:val="el-GR"/>
              </w:rPr>
              <w:t>- Κωδικός στο ΚΗΜΔΗΣ</w:t>
            </w:r>
            <w:r w:rsidRPr="0045643E">
              <w:rPr>
                <w:kern w:val="1"/>
                <w:szCs w:val="22"/>
                <w:lang w:val="el-GR"/>
              </w:rPr>
              <w:t>: [</w:t>
            </w:r>
            <w:r w:rsidR="00D4135B" w:rsidRPr="00D4135B">
              <w:rPr>
                <w:kern w:val="1"/>
                <w:szCs w:val="22"/>
                <w:lang w:val="el-GR"/>
              </w:rPr>
              <w:t>18PROC003926893</w:t>
            </w:r>
            <w:bookmarkStart w:id="0" w:name="_GoBack"/>
            <w:bookmarkEnd w:id="0"/>
            <w:r w:rsidRPr="0045643E">
              <w:rPr>
                <w:kern w:val="1"/>
                <w:szCs w:val="22"/>
                <w:lang w:val="el-GR"/>
              </w:rPr>
              <w:t>]</w:t>
            </w:r>
          </w:p>
          <w:p w14:paraId="35A11976" w14:textId="77777777" w:rsidR="00630F64" w:rsidRPr="00630F64" w:rsidRDefault="00630F64" w:rsidP="00630F64">
            <w:pPr>
              <w:spacing w:after="0" w:line="276" w:lineRule="auto"/>
              <w:ind w:right="282"/>
              <w:rPr>
                <w:kern w:val="1"/>
                <w:szCs w:val="22"/>
                <w:lang w:val="el-GR"/>
              </w:rPr>
            </w:pPr>
            <w:r w:rsidRPr="00630F64">
              <w:rPr>
                <w:kern w:val="1"/>
                <w:szCs w:val="22"/>
                <w:lang w:val="el-GR"/>
              </w:rPr>
              <w:t>- Η σύμβαση αναφέρεται σε έργα, προμήθειες, ή υπηρεσίες : [</w:t>
            </w:r>
            <w:r w:rsidRPr="00630F64">
              <w:rPr>
                <w:b/>
                <w:kern w:val="1"/>
                <w:szCs w:val="22"/>
                <w:lang w:val="el-GR"/>
              </w:rPr>
              <w:t>Προμήθεια</w:t>
            </w:r>
            <w:r w:rsidRPr="00630F64">
              <w:rPr>
                <w:kern w:val="1"/>
                <w:szCs w:val="22"/>
                <w:lang w:val="el-GR"/>
              </w:rPr>
              <w:t>]</w:t>
            </w:r>
          </w:p>
          <w:p w14:paraId="005A9073" w14:textId="77777777" w:rsidR="00630F64" w:rsidRPr="00630F64" w:rsidRDefault="00630F64" w:rsidP="00630F64">
            <w:pPr>
              <w:spacing w:after="0" w:line="276" w:lineRule="auto"/>
              <w:ind w:right="282"/>
              <w:rPr>
                <w:kern w:val="1"/>
                <w:szCs w:val="22"/>
                <w:lang w:val="el-GR"/>
              </w:rPr>
            </w:pPr>
            <w:r w:rsidRPr="00630F64">
              <w:rPr>
                <w:kern w:val="1"/>
                <w:szCs w:val="22"/>
                <w:lang w:val="el-GR"/>
              </w:rPr>
              <w:t>- Εφόσον υφίστανται, ένδειξη ύπαρξης σχετικών τμημάτων : [</w:t>
            </w:r>
            <w:r w:rsidRPr="00630F64">
              <w:rPr>
                <w:b/>
                <w:kern w:val="1"/>
                <w:szCs w:val="22"/>
                <w:lang w:val="el-GR"/>
              </w:rPr>
              <w:t>Ναι</w:t>
            </w:r>
            <w:r w:rsidRPr="00630F64">
              <w:rPr>
                <w:kern w:val="1"/>
                <w:szCs w:val="22"/>
                <w:lang w:val="el-GR"/>
              </w:rPr>
              <w:t>]</w:t>
            </w:r>
          </w:p>
          <w:p w14:paraId="2D643151" w14:textId="77777777" w:rsidR="00630F64" w:rsidRPr="00630F64" w:rsidRDefault="00630F64" w:rsidP="00630F64">
            <w:pPr>
              <w:spacing w:after="0" w:line="276" w:lineRule="auto"/>
              <w:ind w:right="282"/>
              <w:rPr>
                <w:kern w:val="1"/>
                <w:szCs w:val="22"/>
                <w:lang w:val="el-GR"/>
              </w:rPr>
            </w:pPr>
            <w:r w:rsidRPr="00630F64">
              <w:rPr>
                <w:b/>
                <w:kern w:val="1"/>
                <w:szCs w:val="22"/>
                <w:lang w:val="el-GR"/>
              </w:rPr>
              <w:t xml:space="preserve">[1] </w:t>
            </w:r>
            <w:r w:rsidRPr="00630F64">
              <w:rPr>
                <w:kern w:val="1"/>
                <w:szCs w:val="22"/>
                <w:lang w:val="el-GR"/>
              </w:rPr>
              <w:t>FTIR πολυαναλυτής ανίχνευσης και προσδιορισμού σύστασης αερίων μιγμάτων</w:t>
            </w:r>
            <w:r w:rsidRPr="00630F64">
              <w:rPr>
                <w:b/>
                <w:kern w:val="1"/>
                <w:szCs w:val="22"/>
                <w:lang w:val="el-GR"/>
              </w:rPr>
              <w:t xml:space="preserve"> </w:t>
            </w:r>
            <w:r w:rsidRPr="00630F64">
              <w:rPr>
                <w:kern w:val="1"/>
                <w:szCs w:val="22"/>
                <w:lang w:val="el-GR"/>
              </w:rPr>
              <w:t>/CPV:  38432100-3</w:t>
            </w:r>
          </w:p>
          <w:p w14:paraId="77C4CA57" w14:textId="77777777" w:rsidR="00630F64" w:rsidRPr="00630F64" w:rsidRDefault="00630F64" w:rsidP="00630F64">
            <w:pPr>
              <w:spacing w:after="0" w:line="276" w:lineRule="auto"/>
              <w:ind w:right="282"/>
              <w:rPr>
                <w:b/>
                <w:kern w:val="1"/>
                <w:szCs w:val="22"/>
                <w:lang w:val="el-GR"/>
              </w:rPr>
            </w:pPr>
            <w:r w:rsidRPr="00630F64">
              <w:rPr>
                <w:b/>
                <w:kern w:val="1"/>
                <w:szCs w:val="22"/>
                <w:lang w:val="el-GR"/>
              </w:rPr>
              <w:t xml:space="preserve">[2]  </w:t>
            </w:r>
            <w:r w:rsidRPr="00630F64">
              <w:rPr>
                <w:kern w:val="1"/>
                <w:szCs w:val="22"/>
                <w:lang w:val="el-GR"/>
              </w:rPr>
              <w:t>Αυτόματο Σύστημα Αναλυτικής Υγρής Χρωματογραφίας (HPLC / GPC) /CPV: 38432200-4</w:t>
            </w:r>
          </w:p>
          <w:p w14:paraId="539352A2" w14:textId="77777777" w:rsidR="00630F64" w:rsidRPr="00630F64" w:rsidRDefault="00630F64" w:rsidP="00630F64">
            <w:pPr>
              <w:spacing w:after="0" w:line="276" w:lineRule="auto"/>
              <w:ind w:right="282"/>
              <w:rPr>
                <w:kern w:val="1"/>
                <w:szCs w:val="22"/>
                <w:lang w:val="el-GR"/>
              </w:rPr>
            </w:pPr>
            <w:r w:rsidRPr="00630F64">
              <w:rPr>
                <w:b/>
                <w:kern w:val="1"/>
                <w:szCs w:val="22"/>
                <w:lang w:val="el-GR"/>
              </w:rPr>
              <w:t xml:space="preserve">[3] </w:t>
            </w:r>
            <w:r w:rsidRPr="00630F64">
              <w:rPr>
                <w:kern w:val="1"/>
                <w:szCs w:val="22"/>
                <w:lang w:val="el-GR"/>
              </w:rPr>
              <w:t xml:space="preserve">Σύστημα Αέριας Χρωματογραφίας για Ανάλυση Καυσαερίων (FLUE GAS ANALYSER) </w:t>
            </w:r>
            <w:r w:rsidRPr="00630F64">
              <w:rPr>
                <w:b/>
                <w:kern w:val="1"/>
                <w:szCs w:val="22"/>
                <w:lang w:val="el-GR"/>
              </w:rPr>
              <w:t>/</w:t>
            </w:r>
            <w:r w:rsidRPr="00630F64">
              <w:rPr>
                <w:kern w:val="1"/>
                <w:szCs w:val="22"/>
                <w:lang w:val="el-GR"/>
              </w:rPr>
              <w:t>CPV: 38432210-7</w:t>
            </w:r>
          </w:p>
          <w:p w14:paraId="55D5E166" w14:textId="77777777" w:rsidR="00630F64" w:rsidRDefault="00630F64" w:rsidP="00630F64">
            <w:pPr>
              <w:spacing w:after="0" w:line="276" w:lineRule="auto"/>
              <w:ind w:right="282"/>
              <w:rPr>
                <w:kern w:val="1"/>
                <w:szCs w:val="22"/>
                <w:lang w:val="el-GR"/>
              </w:rPr>
            </w:pPr>
            <w:r w:rsidRPr="00630F64">
              <w:rPr>
                <w:b/>
                <w:kern w:val="1"/>
                <w:szCs w:val="22"/>
                <w:lang w:val="el-GR"/>
              </w:rPr>
              <w:t xml:space="preserve">[4]  </w:t>
            </w:r>
            <w:r w:rsidRPr="00630F64">
              <w:rPr>
                <w:kern w:val="1"/>
                <w:szCs w:val="22"/>
                <w:lang w:val="el-GR"/>
              </w:rPr>
              <w:t>Πολυκάναλος Αναλυτής Αερίων</w:t>
            </w:r>
            <w:r w:rsidRPr="00630F64">
              <w:rPr>
                <w:b/>
                <w:kern w:val="1"/>
                <w:szCs w:val="22"/>
                <w:lang w:val="el-GR"/>
              </w:rPr>
              <w:t xml:space="preserve"> </w:t>
            </w:r>
            <w:r w:rsidRPr="00630F64">
              <w:rPr>
                <w:kern w:val="1"/>
                <w:szCs w:val="22"/>
                <w:lang w:val="el-GR"/>
              </w:rPr>
              <w:t>/CPV: 38432100-3</w:t>
            </w:r>
          </w:p>
          <w:p w14:paraId="0934EA03" w14:textId="164F9350" w:rsidR="00630F64" w:rsidRPr="00630F64" w:rsidRDefault="00867284" w:rsidP="00630F64">
            <w:pPr>
              <w:spacing w:after="0" w:line="276" w:lineRule="auto"/>
              <w:ind w:right="282"/>
              <w:rPr>
                <w:kern w:val="1"/>
                <w:szCs w:val="22"/>
                <w:lang w:val="el-GR"/>
              </w:rPr>
            </w:pPr>
            <w:r w:rsidRPr="0045643E">
              <w:rPr>
                <w:b/>
                <w:kern w:val="1"/>
                <w:szCs w:val="22"/>
                <w:lang w:val="el-GR"/>
              </w:rPr>
              <w:t>[5]</w:t>
            </w:r>
            <w:r>
              <w:rPr>
                <w:kern w:val="1"/>
                <w:szCs w:val="22"/>
                <w:lang w:val="el-GR"/>
              </w:rPr>
              <w:t xml:space="preserve"> </w:t>
            </w:r>
            <w:r w:rsidRPr="00F8077D">
              <w:rPr>
                <w:rFonts w:asciiTheme="minorHAnsi" w:hAnsiTheme="minorHAnsi" w:cstheme="minorHAnsi"/>
                <w:szCs w:val="22"/>
                <w:lang w:val="el-GR" w:eastAsia="en-US"/>
              </w:rPr>
              <w:t>Αναλυτής οργανικού άνθρακα με αυτόματο δειγματολήπτη και εξάρτημα μέτρησης ολικού αζώτου</w:t>
            </w:r>
            <w:r>
              <w:rPr>
                <w:rFonts w:asciiTheme="minorHAnsi" w:hAnsiTheme="minorHAnsi" w:cstheme="minorHAnsi"/>
                <w:szCs w:val="22"/>
                <w:lang w:val="el-GR" w:eastAsia="en-US"/>
              </w:rPr>
              <w:t xml:space="preserve"> / </w:t>
            </w:r>
            <w:r>
              <w:rPr>
                <w:rFonts w:asciiTheme="minorHAnsi" w:hAnsiTheme="minorHAnsi" w:cstheme="minorHAnsi"/>
                <w:szCs w:val="22"/>
                <w:lang w:val="en-US" w:eastAsia="en-US"/>
              </w:rPr>
              <w:t>CPV</w:t>
            </w:r>
            <w:r w:rsidRPr="0045643E">
              <w:rPr>
                <w:rFonts w:asciiTheme="minorHAnsi" w:hAnsiTheme="minorHAnsi" w:cstheme="minorHAnsi"/>
                <w:szCs w:val="22"/>
                <w:lang w:val="el-GR" w:eastAsia="en-US"/>
              </w:rPr>
              <w:t xml:space="preserve">: </w:t>
            </w:r>
            <w:r w:rsidRPr="00F8077D">
              <w:rPr>
                <w:rFonts w:asciiTheme="minorHAnsi" w:hAnsiTheme="minorHAnsi"/>
                <w:bCs/>
                <w:szCs w:val="22"/>
                <w:lang w:val="el-GR" w:eastAsia="en-US"/>
              </w:rPr>
              <w:t>38410000-2</w:t>
            </w:r>
          </w:p>
          <w:p w14:paraId="4E023467" w14:textId="05D30F00" w:rsidR="00630F64" w:rsidRPr="00630F64" w:rsidRDefault="00630F64" w:rsidP="00630F64">
            <w:pPr>
              <w:spacing w:after="0" w:line="276" w:lineRule="auto"/>
              <w:ind w:right="282"/>
              <w:rPr>
                <w:kern w:val="1"/>
                <w:szCs w:val="22"/>
                <w:lang w:val="el-GR"/>
              </w:rPr>
            </w:pPr>
            <w:r w:rsidRPr="00630F64">
              <w:rPr>
                <w:kern w:val="1"/>
                <w:szCs w:val="22"/>
                <w:lang w:val="el-GR"/>
              </w:rPr>
              <w:t>- Αριθμός αναφοράς που αποδίδεται στον φάκελο από την αναθέτουσα αρχή</w:t>
            </w:r>
            <w:r w:rsidRPr="0045643E">
              <w:rPr>
                <w:kern w:val="1"/>
                <w:szCs w:val="22"/>
                <w:lang w:val="el-GR"/>
              </w:rPr>
              <w:t>: [</w:t>
            </w:r>
            <w:r w:rsidR="00867284" w:rsidRPr="0045643E">
              <w:rPr>
                <w:kern w:val="1"/>
                <w:szCs w:val="22"/>
                <w:lang w:val="el-GR"/>
              </w:rPr>
              <w:t>367/2018</w:t>
            </w:r>
            <w:r w:rsidRPr="0045643E">
              <w:rPr>
                <w:kern w:val="1"/>
                <w:szCs w:val="22"/>
                <w:lang w:val="el-GR"/>
              </w:rPr>
              <w:t>]</w:t>
            </w:r>
          </w:p>
        </w:tc>
      </w:tr>
    </w:tbl>
    <w:p w14:paraId="561DCE72" w14:textId="77777777" w:rsidR="00630F64" w:rsidRPr="00630F64" w:rsidRDefault="00630F64" w:rsidP="00630F64">
      <w:pPr>
        <w:spacing w:after="200" w:line="276" w:lineRule="auto"/>
        <w:ind w:right="282"/>
        <w:rPr>
          <w:kern w:val="1"/>
          <w:szCs w:val="22"/>
          <w:lang w:val="el-GR"/>
        </w:rPr>
      </w:pPr>
    </w:p>
    <w:p w14:paraId="5085CE78" w14:textId="77777777" w:rsidR="00630F64" w:rsidRPr="00630F64" w:rsidRDefault="00630F64" w:rsidP="00630F64">
      <w:pPr>
        <w:shd w:val="clear" w:color="auto" w:fill="B2B2B2"/>
        <w:spacing w:after="200" w:line="276" w:lineRule="auto"/>
        <w:ind w:right="282"/>
        <w:rPr>
          <w:kern w:val="1"/>
          <w:szCs w:val="22"/>
          <w:lang w:val="el-GR"/>
        </w:rPr>
      </w:pPr>
      <w:r w:rsidRPr="00630F64">
        <w:rPr>
          <w:kern w:val="1"/>
          <w:szCs w:val="22"/>
          <w:lang w:val="el-GR"/>
        </w:rPr>
        <w:t>ΟΛΕΣ ΟΙ ΥΠΟΛΟΙΠΕΣ ΠΛΗΡΟΦΟΡΙΕΣ ΣΕ ΚΑΘΕ ΕΝΟΤΗΤΑ ΤΟΥ ΤΕΥΔ ΘΑ ΠΡΕΠΕΙ ΝΑ ΣΥΜΠΛΗΡΩΘΟΥΝ ΑΠΟ ΤΟΝ ΟΙΚΟΝΟΜΙΚΟ ΦΟΡΕΑ</w:t>
      </w:r>
    </w:p>
    <w:p w14:paraId="384EB061"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u w:val="single"/>
          <w:lang w:val="el-GR"/>
        </w:rPr>
        <w:lastRenderedPageBreak/>
        <w:t>Μέρος II: Πληροφορίες σχετικά με τον οικονομικό φορέα</w:t>
      </w:r>
    </w:p>
    <w:p w14:paraId="3DD14A76" w14:textId="77777777" w:rsidR="00630F64" w:rsidRPr="00630F64" w:rsidRDefault="00630F64" w:rsidP="00630F64">
      <w:pPr>
        <w:spacing w:after="200" w:line="276" w:lineRule="auto"/>
        <w:ind w:right="282"/>
        <w:jc w:val="center"/>
        <w:rPr>
          <w:kern w:val="1"/>
          <w:szCs w:val="22"/>
          <w:lang w:val="el-GR"/>
        </w:rPr>
      </w:pPr>
      <w:r w:rsidRPr="00630F64">
        <w:rPr>
          <w:b/>
          <w:bCs/>
          <w:kern w:val="1"/>
          <w:szCs w:val="22"/>
          <w:lang w:val="el-GR"/>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630F64" w:rsidRPr="00630F64" w14:paraId="025F73AD" w14:textId="77777777" w:rsidTr="00630F64">
        <w:tc>
          <w:tcPr>
            <w:tcW w:w="4479" w:type="dxa"/>
            <w:tcBorders>
              <w:top w:val="single" w:sz="4" w:space="0" w:color="000000"/>
              <w:left w:val="single" w:sz="4" w:space="0" w:color="000000"/>
              <w:bottom w:val="single" w:sz="4" w:space="0" w:color="000000"/>
            </w:tcBorders>
            <w:shd w:val="clear" w:color="auto" w:fill="auto"/>
          </w:tcPr>
          <w:p w14:paraId="212266D0" w14:textId="77777777" w:rsidR="00630F64" w:rsidRPr="00630F64" w:rsidRDefault="00630F64" w:rsidP="00630F64">
            <w:pPr>
              <w:spacing w:before="120" w:after="0" w:line="276" w:lineRule="auto"/>
              <w:ind w:right="282"/>
              <w:rPr>
                <w:kern w:val="1"/>
                <w:szCs w:val="22"/>
                <w:lang w:val="el-GR"/>
              </w:rPr>
            </w:pPr>
            <w:r w:rsidRPr="00630F64">
              <w:rPr>
                <w:b/>
                <w:i/>
                <w:kern w:val="1"/>
                <w:szCs w:val="22"/>
                <w:lang w:val="el-GR"/>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CEFA27"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17D62A71" w14:textId="77777777" w:rsidTr="00630F64">
        <w:tc>
          <w:tcPr>
            <w:tcW w:w="4479" w:type="dxa"/>
            <w:tcBorders>
              <w:top w:val="single" w:sz="4" w:space="0" w:color="000000"/>
              <w:left w:val="single" w:sz="4" w:space="0" w:color="000000"/>
              <w:bottom w:val="single" w:sz="4" w:space="0" w:color="000000"/>
            </w:tcBorders>
            <w:shd w:val="clear" w:color="auto" w:fill="auto"/>
          </w:tcPr>
          <w:p w14:paraId="22E56E98" w14:textId="77777777" w:rsidR="00630F64" w:rsidRPr="00630F64" w:rsidRDefault="00630F64" w:rsidP="00630F64">
            <w:pPr>
              <w:spacing w:after="0" w:line="276" w:lineRule="auto"/>
              <w:ind w:right="282"/>
              <w:rPr>
                <w:kern w:val="1"/>
                <w:szCs w:val="22"/>
                <w:lang w:val="el-GR"/>
              </w:rPr>
            </w:pPr>
            <w:r w:rsidRPr="00630F64">
              <w:rPr>
                <w:kern w:val="1"/>
                <w:szCs w:val="22"/>
                <w:lang w:val="el-GR"/>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6D08048" w14:textId="77777777" w:rsidR="00630F64" w:rsidRPr="00630F64" w:rsidRDefault="00630F64" w:rsidP="00630F64">
            <w:pPr>
              <w:spacing w:after="0" w:line="276" w:lineRule="auto"/>
              <w:ind w:right="282"/>
              <w:rPr>
                <w:kern w:val="1"/>
                <w:szCs w:val="22"/>
                <w:lang w:val="el-GR"/>
              </w:rPr>
            </w:pPr>
            <w:r w:rsidRPr="00630F64">
              <w:rPr>
                <w:kern w:val="1"/>
                <w:szCs w:val="22"/>
                <w:lang w:val="el-GR"/>
              </w:rPr>
              <w:t>[   ]</w:t>
            </w:r>
          </w:p>
        </w:tc>
      </w:tr>
      <w:tr w:rsidR="00630F64" w:rsidRPr="00630F64" w14:paraId="600BA49D" w14:textId="77777777" w:rsidTr="00630F64">
        <w:tc>
          <w:tcPr>
            <w:tcW w:w="4479" w:type="dxa"/>
            <w:tcBorders>
              <w:top w:val="single" w:sz="4" w:space="0" w:color="000000"/>
              <w:left w:val="single" w:sz="4" w:space="0" w:color="000000"/>
              <w:bottom w:val="single" w:sz="4" w:space="0" w:color="000000"/>
            </w:tcBorders>
            <w:shd w:val="clear" w:color="auto" w:fill="auto"/>
          </w:tcPr>
          <w:p w14:paraId="0E26F431" w14:textId="77777777" w:rsidR="00630F64" w:rsidRPr="00630F64" w:rsidRDefault="00630F64" w:rsidP="00630F64">
            <w:pPr>
              <w:spacing w:after="0" w:line="276" w:lineRule="auto"/>
              <w:ind w:right="282"/>
              <w:rPr>
                <w:kern w:val="1"/>
                <w:szCs w:val="22"/>
                <w:lang w:val="el-GR"/>
              </w:rPr>
            </w:pPr>
            <w:r w:rsidRPr="00630F64">
              <w:rPr>
                <w:kern w:val="1"/>
                <w:szCs w:val="22"/>
                <w:lang w:val="el-GR"/>
              </w:rPr>
              <w:t>Αριθμός φορολογικού μητρώου (ΑΦΜ):</w:t>
            </w:r>
          </w:p>
          <w:p w14:paraId="0772A5B1"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44B1905" w14:textId="77777777" w:rsidR="00630F64" w:rsidRPr="00630F64" w:rsidRDefault="00630F64" w:rsidP="00630F64">
            <w:pPr>
              <w:spacing w:after="0" w:line="276" w:lineRule="auto"/>
              <w:ind w:right="282"/>
              <w:rPr>
                <w:kern w:val="1"/>
                <w:szCs w:val="22"/>
                <w:lang w:val="el-GR"/>
              </w:rPr>
            </w:pPr>
            <w:r w:rsidRPr="00630F64">
              <w:rPr>
                <w:kern w:val="1"/>
                <w:szCs w:val="22"/>
                <w:lang w:val="el-GR"/>
              </w:rPr>
              <w:t>[   ]</w:t>
            </w:r>
          </w:p>
        </w:tc>
      </w:tr>
      <w:tr w:rsidR="00630F64" w:rsidRPr="00630F64" w14:paraId="7160E9B5" w14:textId="77777777" w:rsidTr="00630F64">
        <w:tc>
          <w:tcPr>
            <w:tcW w:w="4479" w:type="dxa"/>
            <w:tcBorders>
              <w:top w:val="single" w:sz="4" w:space="0" w:color="000000"/>
              <w:left w:val="single" w:sz="4" w:space="0" w:color="000000"/>
              <w:bottom w:val="single" w:sz="4" w:space="0" w:color="000000"/>
            </w:tcBorders>
            <w:shd w:val="clear" w:color="auto" w:fill="auto"/>
          </w:tcPr>
          <w:p w14:paraId="39B70609" w14:textId="77777777" w:rsidR="00630F64" w:rsidRPr="00630F64" w:rsidRDefault="00630F64" w:rsidP="00630F64">
            <w:pPr>
              <w:spacing w:after="0" w:line="276" w:lineRule="auto"/>
              <w:ind w:right="282"/>
              <w:rPr>
                <w:kern w:val="1"/>
                <w:szCs w:val="22"/>
                <w:lang w:val="el-GR"/>
              </w:rPr>
            </w:pPr>
            <w:r w:rsidRPr="00630F64">
              <w:rPr>
                <w:kern w:val="1"/>
                <w:szCs w:val="22"/>
                <w:lang w:val="el-GR"/>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6F496F"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5CCD824D" w14:textId="77777777" w:rsidTr="00630F64">
        <w:trPr>
          <w:trHeight w:val="1533"/>
        </w:trPr>
        <w:tc>
          <w:tcPr>
            <w:tcW w:w="4479" w:type="dxa"/>
            <w:tcBorders>
              <w:top w:val="single" w:sz="4" w:space="0" w:color="000000"/>
              <w:left w:val="single" w:sz="4" w:space="0" w:color="000000"/>
              <w:bottom w:val="single" w:sz="4" w:space="0" w:color="000000"/>
            </w:tcBorders>
            <w:shd w:val="clear" w:color="auto" w:fill="auto"/>
          </w:tcPr>
          <w:p w14:paraId="2DF2C269" w14:textId="77777777" w:rsidR="00630F64" w:rsidRPr="00630F64" w:rsidRDefault="00630F64" w:rsidP="00630F64">
            <w:pPr>
              <w:shd w:val="clear" w:color="auto" w:fill="FFFFFF"/>
              <w:spacing w:after="0" w:line="276" w:lineRule="auto"/>
              <w:ind w:right="282"/>
              <w:rPr>
                <w:kern w:val="1"/>
                <w:szCs w:val="22"/>
                <w:lang w:val="el-GR"/>
              </w:rPr>
            </w:pPr>
            <w:r w:rsidRPr="00630F64">
              <w:rPr>
                <w:kern w:val="1"/>
                <w:szCs w:val="22"/>
                <w:lang w:val="el-GR"/>
              </w:rPr>
              <w:t>Αρμόδιος ή αρμόδιοι</w:t>
            </w:r>
            <w:r w:rsidRPr="00630F64">
              <w:rPr>
                <w:kern w:val="1"/>
                <w:szCs w:val="22"/>
                <w:vertAlign w:val="superscript"/>
                <w:lang w:val="el-GR"/>
              </w:rPr>
              <w:endnoteReference w:id="2"/>
            </w:r>
            <w:r w:rsidRPr="00630F64">
              <w:rPr>
                <w:kern w:val="1"/>
                <w:szCs w:val="22"/>
                <w:lang w:val="el-GR"/>
              </w:rPr>
              <w:t xml:space="preserve"> :</w:t>
            </w:r>
          </w:p>
          <w:p w14:paraId="55190126" w14:textId="77777777" w:rsidR="00630F64" w:rsidRPr="00630F64" w:rsidRDefault="00630F64" w:rsidP="00630F64">
            <w:pPr>
              <w:spacing w:after="0" w:line="276" w:lineRule="auto"/>
              <w:ind w:right="282"/>
              <w:rPr>
                <w:kern w:val="1"/>
                <w:szCs w:val="22"/>
                <w:lang w:val="el-GR"/>
              </w:rPr>
            </w:pPr>
            <w:r w:rsidRPr="00630F64">
              <w:rPr>
                <w:kern w:val="1"/>
                <w:szCs w:val="22"/>
                <w:lang w:val="el-GR"/>
              </w:rPr>
              <w:t>Τηλέφωνο:</w:t>
            </w:r>
          </w:p>
          <w:p w14:paraId="3B4DE1D3" w14:textId="77777777" w:rsidR="00630F64" w:rsidRPr="00630F64" w:rsidRDefault="00630F64" w:rsidP="00630F64">
            <w:pPr>
              <w:spacing w:after="0" w:line="276" w:lineRule="auto"/>
              <w:ind w:right="282"/>
              <w:rPr>
                <w:kern w:val="1"/>
                <w:szCs w:val="22"/>
                <w:lang w:val="el-GR"/>
              </w:rPr>
            </w:pPr>
            <w:r w:rsidRPr="00630F64">
              <w:rPr>
                <w:kern w:val="1"/>
                <w:szCs w:val="22"/>
                <w:lang w:val="el-GR"/>
              </w:rPr>
              <w:t>Ηλ. ταχυδρομείο:</w:t>
            </w:r>
          </w:p>
          <w:p w14:paraId="35DD3F62" w14:textId="77777777" w:rsidR="00630F64" w:rsidRPr="00630F64" w:rsidRDefault="00630F64" w:rsidP="00630F64">
            <w:pPr>
              <w:spacing w:after="0" w:line="276" w:lineRule="auto"/>
              <w:ind w:right="282"/>
              <w:rPr>
                <w:kern w:val="1"/>
                <w:szCs w:val="22"/>
                <w:lang w:val="el-GR"/>
              </w:rPr>
            </w:pPr>
            <w:r w:rsidRPr="00630F64">
              <w:rPr>
                <w:kern w:val="1"/>
                <w:szCs w:val="22"/>
                <w:lang w:val="el-GR"/>
              </w:rPr>
              <w:t>Διεύθυνση στο Διαδίκτυο (διεύθυνση δικτυακού τόπου) (</w:t>
            </w:r>
            <w:r w:rsidRPr="00630F64">
              <w:rPr>
                <w:i/>
                <w:kern w:val="1"/>
                <w:szCs w:val="22"/>
                <w:lang w:val="el-GR"/>
              </w:rPr>
              <w:t>εάν υπάρχει</w:t>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3D56361"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2C522C5F"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677D11D3"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4421B946"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5E0035FA" w14:textId="77777777" w:rsidTr="00630F64">
        <w:tc>
          <w:tcPr>
            <w:tcW w:w="4479" w:type="dxa"/>
            <w:tcBorders>
              <w:top w:val="single" w:sz="4" w:space="0" w:color="000000"/>
              <w:left w:val="single" w:sz="4" w:space="0" w:color="000000"/>
              <w:bottom w:val="single" w:sz="4" w:space="0" w:color="000000"/>
            </w:tcBorders>
            <w:shd w:val="clear" w:color="auto" w:fill="auto"/>
          </w:tcPr>
          <w:p w14:paraId="530CB5F0" w14:textId="77777777" w:rsidR="00630F64" w:rsidRPr="00630F64" w:rsidRDefault="00630F64" w:rsidP="00630F64">
            <w:pPr>
              <w:spacing w:after="0" w:line="276" w:lineRule="auto"/>
              <w:ind w:right="282"/>
              <w:rPr>
                <w:kern w:val="1"/>
                <w:szCs w:val="22"/>
                <w:lang w:val="el-GR"/>
              </w:rPr>
            </w:pPr>
            <w:r w:rsidRPr="00630F64">
              <w:rPr>
                <w:b/>
                <w:bCs/>
                <w:i/>
                <w:iCs/>
                <w:kern w:val="1"/>
                <w:szCs w:val="22"/>
                <w:lang w:val="el-GR"/>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AC9C98" w14:textId="77777777" w:rsidR="00630F64" w:rsidRPr="00630F64" w:rsidRDefault="00630F64" w:rsidP="00630F64">
            <w:pPr>
              <w:spacing w:after="0" w:line="276" w:lineRule="auto"/>
              <w:ind w:right="282"/>
              <w:rPr>
                <w:kern w:val="1"/>
                <w:szCs w:val="22"/>
                <w:lang w:val="el-GR"/>
              </w:rPr>
            </w:pPr>
            <w:r w:rsidRPr="00630F64">
              <w:rPr>
                <w:b/>
                <w:bCs/>
                <w:i/>
                <w:iCs/>
                <w:kern w:val="1"/>
                <w:szCs w:val="22"/>
                <w:lang w:val="el-GR"/>
              </w:rPr>
              <w:t>Απάντηση:</w:t>
            </w:r>
          </w:p>
        </w:tc>
      </w:tr>
      <w:tr w:rsidR="00630F64" w:rsidRPr="00D4135B" w14:paraId="27EEF671" w14:textId="77777777" w:rsidTr="00630F64">
        <w:tc>
          <w:tcPr>
            <w:tcW w:w="4479" w:type="dxa"/>
            <w:tcBorders>
              <w:top w:val="single" w:sz="4" w:space="0" w:color="000000"/>
              <w:left w:val="single" w:sz="4" w:space="0" w:color="000000"/>
              <w:bottom w:val="single" w:sz="4" w:space="0" w:color="000000"/>
            </w:tcBorders>
            <w:shd w:val="clear" w:color="auto" w:fill="auto"/>
          </w:tcPr>
          <w:p w14:paraId="4923B1F4" w14:textId="77777777" w:rsidR="00630F64" w:rsidRPr="00630F64" w:rsidRDefault="00630F64" w:rsidP="00630F64">
            <w:pPr>
              <w:spacing w:after="0" w:line="276" w:lineRule="auto"/>
              <w:ind w:right="282"/>
              <w:rPr>
                <w:kern w:val="1"/>
                <w:szCs w:val="22"/>
                <w:lang w:val="el-GR"/>
              </w:rPr>
            </w:pPr>
            <w:r w:rsidRPr="00630F64">
              <w:rPr>
                <w:kern w:val="1"/>
                <w:szCs w:val="22"/>
                <w:lang w:val="el-GR"/>
              </w:rPr>
              <w:t>Ο οικονομικός φορέας είναι πολύ μικρή, μικρή ή μεσαία επιχείρηση</w:t>
            </w:r>
            <w:r w:rsidRPr="00630F64">
              <w:rPr>
                <w:kern w:val="1"/>
                <w:szCs w:val="22"/>
                <w:vertAlign w:val="superscript"/>
                <w:lang w:val="el-GR"/>
              </w:rPr>
              <w:endnoteReference w:id="3"/>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96EBA53" w14:textId="77777777" w:rsidR="00630F64" w:rsidRPr="00630F64" w:rsidRDefault="00630F64" w:rsidP="00630F64">
            <w:pPr>
              <w:snapToGrid w:val="0"/>
              <w:spacing w:after="0" w:line="276" w:lineRule="auto"/>
              <w:ind w:right="282"/>
              <w:rPr>
                <w:kern w:val="1"/>
                <w:szCs w:val="22"/>
                <w:lang w:val="el-GR"/>
              </w:rPr>
            </w:pPr>
          </w:p>
        </w:tc>
      </w:tr>
      <w:tr w:rsidR="00630F64" w:rsidRPr="00630F64" w14:paraId="004A8F24" w14:textId="77777777" w:rsidTr="00630F64">
        <w:tc>
          <w:tcPr>
            <w:tcW w:w="4479" w:type="dxa"/>
            <w:tcBorders>
              <w:left w:val="single" w:sz="4" w:space="0" w:color="000000"/>
              <w:bottom w:val="single" w:sz="4" w:space="0" w:color="000000"/>
            </w:tcBorders>
            <w:shd w:val="clear" w:color="auto" w:fill="auto"/>
          </w:tcPr>
          <w:p w14:paraId="1571234C" w14:textId="77777777" w:rsidR="00630F64" w:rsidRPr="00630F64" w:rsidRDefault="00630F64" w:rsidP="00630F64">
            <w:pPr>
              <w:spacing w:after="0" w:line="276" w:lineRule="auto"/>
              <w:ind w:right="282"/>
              <w:rPr>
                <w:kern w:val="1"/>
                <w:szCs w:val="22"/>
                <w:lang w:val="el-GR"/>
              </w:rPr>
            </w:pPr>
            <w:r w:rsidRPr="00630F64">
              <w:rPr>
                <w:kern w:val="1"/>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3063D0B5" w14:textId="7D2E436F"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Όχι [</w:t>
            </w:r>
            <w:r w:rsidR="00CB2191">
              <w:rPr>
                <w:kern w:val="1"/>
                <w:szCs w:val="22"/>
                <w:lang w:val="el-GR"/>
              </w:rPr>
              <w:t xml:space="preserve">  </w:t>
            </w:r>
            <w:r w:rsidRPr="00630F64">
              <w:rPr>
                <w:kern w:val="1"/>
                <w:szCs w:val="22"/>
                <w:lang w:val="el-GR"/>
              </w:rPr>
              <w:t>] Άνευ αντικειμένου</w:t>
            </w:r>
          </w:p>
        </w:tc>
      </w:tr>
      <w:tr w:rsidR="00630F64" w:rsidRPr="00630F64" w14:paraId="171A6D51" w14:textId="77777777" w:rsidTr="00630F64">
        <w:tc>
          <w:tcPr>
            <w:tcW w:w="4479" w:type="dxa"/>
            <w:tcBorders>
              <w:top w:val="single" w:sz="4" w:space="0" w:color="000000"/>
              <w:left w:val="single" w:sz="4" w:space="0" w:color="000000"/>
              <w:bottom w:val="single" w:sz="4" w:space="0" w:color="000000"/>
            </w:tcBorders>
            <w:shd w:val="clear" w:color="auto" w:fill="auto"/>
          </w:tcPr>
          <w:p w14:paraId="47621452"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w:t>
            </w:r>
          </w:p>
          <w:p w14:paraId="18B26921"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0F77E8F7" w14:textId="77777777" w:rsidR="00630F64" w:rsidRPr="00630F64" w:rsidRDefault="00630F64" w:rsidP="00630F64">
            <w:pPr>
              <w:spacing w:after="0" w:line="276" w:lineRule="auto"/>
              <w:ind w:right="282"/>
              <w:rPr>
                <w:kern w:val="1"/>
                <w:szCs w:val="22"/>
                <w:lang w:val="el-GR"/>
              </w:rPr>
            </w:pPr>
            <w:r w:rsidRPr="00630F64">
              <w:rPr>
                <w:kern w:val="1"/>
                <w:szCs w:val="22"/>
                <w:lang w:val="el-GR"/>
              </w:rPr>
              <w:t>α) Αναφέρετε την ονομασία του καταλόγου ή του πιστοποιητικού και τον σχετικό αριθμό εγγραφής ή πιστοποίησης, κατά περίπτωση:</w:t>
            </w:r>
          </w:p>
          <w:p w14:paraId="0630F445" w14:textId="77777777" w:rsidR="00630F64" w:rsidRPr="00630F64" w:rsidRDefault="00630F64" w:rsidP="00630F64">
            <w:pPr>
              <w:spacing w:after="0" w:line="276" w:lineRule="auto"/>
              <w:ind w:right="282"/>
              <w:rPr>
                <w:kern w:val="1"/>
                <w:szCs w:val="22"/>
                <w:lang w:val="el-GR"/>
              </w:rPr>
            </w:pPr>
            <w:r w:rsidRPr="00630F64">
              <w:rPr>
                <w:kern w:val="1"/>
                <w:szCs w:val="22"/>
                <w:lang w:val="el-GR"/>
              </w:rPr>
              <w:t>β) Εάν το πιστοποιητικό εγγραφής ή η πιστοποίηση διατίθεται ηλεκτρονικά, αναφέρετε:</w:t>
            </w:r>
          </w:p>
          <w:p w14:paraId="1F17B8CF"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γ) Αναφέρετε τα δικαιολογητικά στα οποία βασίζεται η εγγραφή ή η πιστοποίηση και, </w:t>
            </w:r>
            <w:r w:rsidRPr="00630F64">
              <w:rPr>
                <w:kern w:val="1"/>
                <w:szCs w:val="22"/>
                <w:lang w:val="el-GR"/>
              </w:rPr>
              <w:lastRenderedPageBreak/>
              <w:t>κατά περίπτωση, την κατάταξη στον επίσημο κατάλογο</w:t>
            </w:r>
            <w:r w:rsidRPr="00630F64">
              <w:rPr>
                <w:kern w:val="1"/>
                <w:szCs w:val="22"/>
                <w:vertAlign w:val="superscript"/>
                <w:lang w:val="el-GR"/>
              </w:rPr>
              <w:endnoteReference w:id="4"/>
            </w:r>
            <w:r w:rsidRPr="00630F64">
              <w:rPr>
                <w:kern w:val="1"/>
                <w:szCs w:val="22"/>
                <w:lang w:val="el-GR"/>
              </w:rPr>
              <w:t>:</w:t>
            </w:r>
          </w:p>
          <w:p w14:paraId="6C19AA73" w14:textId="77777777" w:rsidR="00630F64" w:rsidRPr="00630F64" w:rsidRDefault="00630F64" w:rsidP="00630F64">
            <w:pPr>
              <w:spacing w:after="0" w:line="276" w:lineRule="auto"/>
              <w:ind w:right="282"/>
              <w:rPr>
                <w:kern w:val="1"/>
                <w:szCs w:val="22"/>
                <w:lang w:val="el-GR"/>
              </w:rPr>
            </w:pPr>
            <w:r w:rsidRPr="00630F64">
              <w:rPr>
                <w:kern w:val="1"/>
                <w:szCs w:val="22"/>
                <w:lang w:val="el-GR"/>
              </w:rPr>
              <w:t>δ) Η εγγραφή ή η πιστοποίηση καλύπτει όλα τα απαιτούμενα κριτήρια επιλογής;</w:t>
            </w:r>
          </w:p>
          <w:p w14:paraId="2FACE208"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όχι:</w:t>
            </w:r>
          </w:p>
          <w:p w14:paraId="1668283F" w14:textId="77777777" w:rsidR="00630F64" w:rsidRPr="00630F64" w:rsidRDefault="00630F64" w:rsidP="00630F64">
            <w:pPr>
              <w:spacing w:after="0" w:line="276" w:lineRule="auto"/>
              <w:ind w:right="282"/>
              <w:rPr>
                <w:kern w:val="1"/>
                <w:szCs w:val="22"/>
                <w:lang w:val="el-GR"/>
              </w:rPr>
            </w:pPr>
            <w:r w:rsidRPr="00630F64">
              <w:rPr>
                <w:b/>
                <w:kern w:val="1"/>
                <w:szCs w:val="22"/>
                <w:u w:val="single"/>
                <w:lang w:val="el-GR"/>
              </w:rPr>
              <w:t>Επιπροσθέτως, συμπληρώστε τις πληροφορίες που λείπουν στο μέρος IV, ενότητες Α, Β, Γ, ή Δ κατά περίπτωση</w:t>
            </w:r>
            <w:r w:rsidRPr="00630F64">
              <w:rPr>
                <w:kern w:val="1"/>
                <w:szCs w:val="22"/>
                <w:lang w:val="el-GR"/>
              </w:rPr>
              <w:t xml:space="preserve"> </w:t>
            </w:r>
            <w:r w:rsidRPr="00630F64">
              <w:rPr>
                <w:b/>
                <w:i/>
                <w:kern w:val="1"/>
                <w:szCs w:val="22"/>
                <w:lang w:val="el-GR"/>
              </w:rPr>
              <w:t>ΜΟΝΟ εφόσον αυτό απαιτείται στη σχετική διακήρυξη ή στα έγγραφα της σύμβασης:</w:t>
            </w:r>
          </w:p>
          <w:p w14:paraId="34DCBC79"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ε) Ο οικονομικός φορέας θα είναι σε θέση να προσκομίσει </w:t>
            </w:r>
            <w:r w:rsidRPr="00630F64">
              <w:rPr>
                <w:b/>
                <w:kern w:val="1"/>
                <w:szCs w:val="22"/>
                <w:lang w:val="el-GR"/>
              </w:rPr>
              <w:t>βεβαίωση</w:t>
            </w:r>
            <w:r w:rsidRPr="00630F64">
              <w:rPr>
                <w:kern w:val="1"/>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133741A8"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DE7963" w14:textId="77777777" w:rsidR="00630F64" w:rsidRPr="00630F64" w:rsidRDefault="00630F64" w:rsidP="00630F64">
            <w:pPr>
              <w:snapToGrid w:val="0"/>
              <w:spacing w:after="0" w:line="276" w:lineRule="auto"/>
              <w:ind w:right="282"/>
              <w:rPr>
                <w:kern w:val="1"/>
                <w:szCs w:val="22"/>
                <w:lang w:val="el-GR"/>
              </w:rPr>
            </w:pPr>
          </w:p>
          <w:p w14:paraId="76E39D02" w14:textId="77777777" w:rsidR="00630F64" w:rsidRPr="00630F64" w:rsidRDefault="00630F64" w:rsidP="00630F64">
            <w:pPr>
              <w:spacing w:after="0" w:line="276" w:lineRule="auto"/>
              <w:ind w:right="282"/>
              <w:rPr>
                <w:kern w:val="1"/>
                <w:szCs w:val="22"/>
                <w:lang w:val="el-GR"/>
              </w:rPr>
            </w:pPr>
          </w:p>
          <w:p w14:paraId="150B51F6" w14:textId="77777777" w:rsidR="00630F64" w:rsidRPr="00630F64" w:rsidRDefault="00630F64" w:rsidP="00630F64">
            <w:pPr>
              <w:spacing w:after="0" w:line="276" w:lineRule="auto"/>
              <w:ind w:right="282"/>
              <w:rPr>
                <w:kern w:val="1"/>
                <w:szCs w:val="22"/>
                <w:lang w:val="el-GR"/>
              </w:rPr>
            </w:pPr>
          </w:p>
          <w:p w14:paraId="6E540422" w14:textId="77777777" w:rsidR="00630F64" w:rsidRPr="00630F64" w:rsidRDefault="00630F64" w:rsidP="00630F64">
            <w:pPr>
              <w:spacing w:after="0" w:line="276" w:lineRule="auto"/>
              <w:ind w:right="282"/>
              <w:rPr>
                <w:kern w:val="1"/>
                <w:szCs w:val="22"/>
                <w:lang w:val="el-GR"/>
              </w:rPr>
            </w:pPr>
          </w:p>
          <w:p w14:paraId="282F8E47" w14:textId="77777777" w:rsidR="00630F64" w:rsidRPr="00630F64" w:rsidRDefault="00630F64" w:rsidP="00630F64">
            <w:pPr>
              <w:spacing w:after="0" w:line="276" w:lineRule="auto"/>
              <w:ind w:right="282"/>
              <w:rPr>
                <w:kern w:val="1"/>
                <w:szCs w:val="22"/>
                <w:lang w:val="el-GR"/>
              </w:rPr>
            </w:pPr>
          </w:p>
          <w:p w14:paraId="4372126F" w14:textId="77777777" w:rsidR="00630F64" w:rsidRPr="00630F64" w:rsidRDefault="00630F64" w:rsidP="00630F64">
            <w:pPr>
              <w:spacing w:after="0" w:line="276" w:lineRule="auto"/>
              <w:ind w:right="282"/>
              <w:rPr>
                <w:kern w:val="1"/>
                <w:szCs w:val="22"/>
                <w:lang w:val="el-GR"/>
              </w:rPr>
            </w:pPr>
          </w:p>
          <w:p w14:paraId="0A3A0199" w14:textId="77777777" w:rsidR="00630F64" w:rsidRPr="00630F64" w:rsidRDefault="00630F64" w:rsidP="00630F64">
            <w:pPr>
              <w:spacing w:after="0" w:line="276" w:lineRule="auto"/>
              <w:ind w:right="282"/>
              <w:rPr>
                <w:kern w:val="1"/>
                <w:szCs w:val="22"/>
                <w:lang w:val="el-GR"/>
              </w:rPr>
            </w:pPr>
          </w:p>
          <w:p w14:paraId="6E5BF2D1" w14:textId="77777777" w:rsidR="00630F64" w:rsidRPr="00630F64" w:rsidRDefault="00630F64" w:rsidP="00630F64">
            <w:pPr>
              <w:spacing w:after="0" w:line="276" w:lineRule="auto"/>
              <w:ind w:right="282"/>
              <w:rPr>
                <w:kern w:val="1"/>
                <w:szCs w:val="22"/>
                <w:lang w:val="el-GR"/>
              </w:rPr>
            </w:pPr>
            <w:r w:rsidRPr="00630F64">
              <w:rPr>
                <w:kern w:val="1"/>
                <w:szCs w:val="22"/>
                <w:lang w:val="el-GR"/>
              </w:rPr>
              <w:t>α) [……]</w:t>
            </w:r>
          </w:p>
          <w:p w14:paraId="587F2A85" w14:textId="77777777" w:rsidR="00630F64" w:rsidRPr="00630F64" w:rsidRDefault="00630F64" w:rsidP="00630F64">
            <w:pPr>
              <w:spacing w:after="0" w:line="276" w:lineRule="auto"/>
              <w:ind w:right="282"/>
              <w:rPr>
                <w:kern w:val="1"/>
                <w:szCs w:val="22"/>
                <w:lang w:val="el-GR"/>
              </w:rPr>
            </w:pPr>
          </w:p>
          <w:p w14:paraId="218F0E0E" w14:textId="77777777" w:rsidR="00630F64" w:rsidRPr="00630F64" w:rsidRDefault="00630F64" w:rsidP="00630F64">
            <w:pPr>
              <w:spacing w:after="0" w:line="276" w:lineRule="auto"/>
              <w:ind w:right="282"/>
              <w:rPr>
                <w:kern w:val="1"/>
                <w:szCs w:val="22"/>
                <w:lang w:val="el-GR"/>
              </w:rPr>
            </w:pPr>
          </w:p>
          <w:p w14:paraId="081AEB7B" w14:textId="77777777" w:rsidR="00630F64" w:rsidRPr="00630F64" w:rsidRDefault="00630F64" w:rsidP="00630F64">
            <w:pPr>
              <w:spacing w:after="0" w:line="276" w:lineRule="auto"/>
              <w:ind w:right="282"/>
              <w:rPr>
                <w:kern w:val="1"/>
                <w:szCs w:val="22"/>
                <w:lang w:val="el-GR"/>
              </w:rPr>
            </w:pPr>
            <w:r w:rsidRPr="00630F64">
              <w:rPr>
                <w:i/>
                <w:kern w:val="1"/>
                <w:szCs w:val="22"/>
                <w:lang w:val="el-GR"/>
              </w:rPr>
              <w:t>β) (διαδικτυακή διεύθυνση, αρχή ή φορέας έκδοσης, επακριβή στοιχεία αναφοράς των εγγράφων):[……][……][……][……]</w:t>
            </w:r>
          </w:p>
          <w:p w14:paraId="0BC89099" w14:textId="77777777" w:rsidR="00630F64" w:rsidRPr="00630F64" w:rsidRDefault="00630F64" w:rsidP="00630F64">
            <w:pPr>
              <w:spacing w:after="0" w:line="276" w:lineRule="auto"/>
              <w:ind w:right="282"/>
              <w:rPr>
                <w:kern w:val="1"/>
                <w:szCs w:val="22"/>
                <w:lang w:val="el-GR"/>
              </w:rPr>
            </w:pPr>
            <w:r w:rsidRPr="00630F64">
              <w:rPr>
                <w:kern w:val="1"/>
                <w:szCs w:val="22"/>
                <w:lang w:val="el-GR"/>
              </w:rPr>
              <w:t>γ) [……]</w:t>
            </w:r>
          </w:p>
          <w:p w14:paraId="285FF8ED" w14:textId="77777777" w:rsidR="00630F64" w:rsidRPr="00630F64" w:rsidRDefault="00630F64" w:rsidP="00630F64">
            <w:pPr>
              <w:spacing w:after="0" w:line="276" w:lineRule="auto"/>
              <w:ind w:right="282"/>
              <w:rPr>
                <w:kern w:val="1"/>
                <w:szCs w:val="22"/>
                <w:lang w:val="el-GR"/>
              </w:rPr>
            </w:pPr>
          </w:p>
          <w:p w14:paraId="04DD708C" w14:textId="77777777" w:rsidR="00630F64" w:rsidRPr="00630F64" w:rsidRDefault="00630F64" w:rsidP="00630F64">
            <w:pPr>
              <w:spacing w:after="0" w:line="276" w:lineRule="auto"/>
              <w:ind w:right="282"/>
              <w:rPr>
                <w:kern w:val="1"/>
                <w:szCs w:val="22"/>
                <w:lang w:val="el-GR"/>
              </w:rPr>
            </w:pPr>
          </w:p>
          <w:p w14:paraId="3E33532C" w14:textId="77777777" w:rsidR="00630F64" w:rsidRPr="00630F64" w:rsidRDefault="00630F64" w:rsidP="00630F64">
            <w:pPr>
              <w:spacing w:after="0" w:line="276" w:lineRule="auto"/>
              <w:ind w:right="282"/>
              <w:rPr>
                <w:kern w:val="1"/>
                <w:szCs w:val="22"/>
                <w:lang w:val="el-GR"/>
              </w:rPr>
            </w:pPr>
          </w:p>
          <w:p w14:paraId="520A8E2F" w14:textId="46E5F6CB" w:rsidR="00630F64" w:rsidRPr="00630F64" w:rsidRDefault="00630F64" w:rsidP="00630F64">
            <w:pPr>
              <w:spacing w:after="0" w:line="276" w:lineRule="auto"/>
              <w:ind w:right="282"/>
              <w:rPr>
                <w:kern w:val="1"/>
                <w:szCs w:val="22"/>
                <w:lang w:val="el-GR"/>
              </w:rPr>
            </w:pPr>
            <w:r w:rsidRPr="00630F64">
              <w:rPr>
                <w:kern w:val="1"/>
                <w:szCs w:val="22"/>
                <w:lang w:val="el-GR"/>
              </w:rPr>
              <w:t>δ) [</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Όχι</w:t>
            </w:r>
          </w:p>
          <w:p w14:paraId="79FD7AAF" w14:textId="77777777" w:rsidR="00630F64" w:rsidRPr="00630F64" w:rsidRDefault="00630F64" w:rsidP="00630F64">
            <w:pPr>
              <w:spacing w:after="0" w:line="276" w:lineRule="auto"/>
              <w:ind w:right="282"/>
              <w:rPr>
                <w:kern w:val="1"/>
                <w:szCs w:val="22"/>
                <w:lang w:val="el-GR"/>
              </w:rPr>
            </w:pPr>
          </w:p>
          <w:p w14:paraId="0C589512" w14:textId="77777777" w:rsidR="00630F64" w:rsidRPr="00630F64" w:rsidRDefault="00630F64" w:rsidP="00630F64">
            <w:pPr>
              <w:spacing w:after="0" w:line="276" w:lineRule="auto"/>
              <w:ind w:right="282"/>
              <w:rPr>
                <w:kern w:val="1"/>
                <w:szCs w:val="22"/>
                <w:lang w:val="el-GR"/>
              </w:rPr>
            </w:pPr>
          </w:p>
          <w:p w14:paraId="3D5B9301" w14:textId="77777777" w:rsidR="00630F64" w:rsidRPr="00630F64" w:rsidRDefault="00630F64" w:rsidP="00630F64">
            <w:pPr>
              <w:spacing w:after="0" w:line="276" w:lineRule="auto"/>
              <w:ind w:right="282"/>
              <w:rPr>
                <w:kern w:val="1"/>
                <w:szCs w:val="22"/>
                <w:lang w:val="el-GR"/>
              </w:rPr>
            </w:pPr>
          </w:p>
          <w:p w14:paraId="7D23616E" w14:textId="77777777" w:rsidR="00630F64" w:rsidRPr="00630F64" w:rsidRDefault="00630F64" w:rsidP="00630F64">
            <w:pPr>
              <w:spacing w:after="0" w:line="276" w:lineRule="auto"/>
              <w:ind w:right="282"/>
              <w:rPr>
                <w:kern w:val="1"/>
                <w:szCs w:val="22"/>
                <w:lang w:val="el-GR"/>
              </w:rPr>
            </w:pPr>
          </w:p>
          <w:p w14:paraId="515DB185" w14:textId="77777777" w:rsidR="00630F64" w:rsidRPr="00630F64" w:rsidRDefault="00630F64" w:rsidP="00630F64">
            <w:pPr>
              <w:spacing w:after="0" w:line="276" w:lineRule="auto"/>
              <w:ind w:right="282"/>
              <w:rPr>
                <w:kern w:val="1"/>
                <w:szCs w:val="22"/>
                <w:lang w:val="el-GR"/>
              </w:rPr>
            </w:pPr>
          </w:p>
          <w:p w14:paraId="12701F33" w14:textId="77777777" w:rsidR="00630F64" w:rsidRPr="00630F64" w:rsidRDefault="00630F64" w:rsidP="00630F64">
            <w:pPr>
              <w:spacing w:after="0" w:line="276" w:lineRule="auto"/>
              <w:ind w:right="282"/>
              <w:rPr>
                <w:kern w:val="1"/>
                <w:szCs w:val="22"/>
                <w:lang w:val="el-GR"/>
              </w:rPr>
            </w:pPr>
          </w:p>
          <w:p w14:paraId="72699FDF" w14:textId="77777777" w:rsidR="00630F64" w:rsidRPr="00630F64" w:rsidRDefault="00630F64" w:rsidP="00630F64">
            <w:pPr>
              <w:spacing w:after="0" w:line="276" w:lineRule="auto"/>
              <w:ind w:right="282"/>
              <w:rPr>
                <w:kern w:val="1"/>
                <w:szCs w:val="22"/>
                <w:lang w:val="el-GR"/>
              </w:rPr>
            </w:pPr>
          </w:p>
          <w:p w14:paraId="59271EA1" w14:textId="6425620E" w:rsidR="00630F64" w:rsidRPr="00630F64" w:rsidRDefault="00630F64" w:rsidP="00630F64">
            <w:pPr>
              <w:spacing w:after="0" w:line="276" w:lineRule="auto"/>
              <w:ind w:right="282"/>
              <w:rPr>
                <w:kern w:val="1"/>
                <w:szCs w:val="22"/>
                <w:lang w:val="el-GR"/>
              </w:rPr>
            </w:pPr>
            <w:r w:rsidRPr="00630F64">
              <w:rPr>
                <w:kern w:val="1"/>
                <w:szCs w:val="22"/>
                <w:lang w:val="el-GR"/>
              </w:rPr>
              <w:t>ε) [</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Όχι</w:t>
            </w:r>
          </w:p>
          <w:p w14:paraId="4CCEE0A0" w14:textId="77777777" w:rsidR="00630F64" w:rsidRPr="00630F64" w:rsidRDefault="00630F64" w:rsidP="00630F64">
            <w:pPr>
              <w:spacing w:after="0" w:line="276" w:lineRule="auto"/>
              <w:ind w:right="282"/>
              <w:rPr>
                <w:kern w:val="1"/>
                <w:szCs w:val="22"/>
                <w:lang w:val="el-GR"/>
              </w:rPr>
            </w:pPr>
          </w:p>
          <w:p w14:paraId="378C47AC" w14:textId="77777777" w:rsidR="00630F64" w:rsidRPr="00630F64" w:rsidRDefault="00630F64" w:rsidP="00630F64">
            <w:pPr>
              <w:spacing w:after="0" w:line="276" w:lineRule="auto"/>
              <w:ind w:right="282"/>
              <w:rPr>
                <w:kern w:val="1"/>
                <w:szCs w:val="22"/>
                <w:lang w:val="el-GR"/>
              </w:rPr>
            </w:pPr>
          </w:p>
          <w:p w14:paraId="1BA65A64" w14:textId="77777777" w:rsidR="00630F64" w:rsidRPr="00630F64" w:rsidRDefault="00630F64" w:rsidP="00630F64">
            <w:pPr>
              <w:spacing w:after="0" w:line="276" w:lineRule="auto"/>
              <w:ind w:right="282"/>
              <w:rPr>
                <w:kern w:val="1"/>
                <w:szCs w:val="22"/>
                <w:lang w:val="el-GR"/>
              </w:rPr>
            </w:pPr>
          </w:p>
          <w:p w14:paraId="57E67E0D" w14:textId="77777777" w:rsidR="00630F64" w:rsidRPr="00630F64" w:rsidRDefault="00630F64" w:rsidP="00630F64">
            <w:pPr>
              <w:spacing w:after="0" w:line="276" w:lineRule="auto"/>
              <w:ind w:right="282"/>
              <w:rPr>
                <w:i/>
                <w:kern w:val="1"/>
                <w:szCs w:val="22"/>
                <w:lang w:val="el-GR"/>
              </w:rPr>
            </w:pPr>
          </w:p>
          <w:p w14:paraId="407E9CC1" w14:textId="77777777" w:rsidR="00630F64" w:rsidRPr="00630F64" w:rsidRDefault="00630F64" w:rsidP="00630F64">
            <w:pPr>
              <w:spacing w:after="0" w:line="276" w:lineRule="auto"/>
              <w:ind w:right="282"/>
              <w:rPr>
                <w:i/>
                <w:kern w:val="1"/>
                <w:szCs w:val="22"/>
                <w:lang w:val="el-GR"/>
              </w:rPr>
            </w:pPr>
          </w:p>
          <w:p w14:paraId="54505E65" w14:textId="77777777" w:rsidR="00630F64" w:rsidRPr="00630F64" w:rsidRDefault="00630F64" w:rsidP="00630F64">
            <w:pPr>
              <w:spacing w:after="0" w:line="276" w:lineRule="auto"/>
              <w:ind w:right="282"/>
              <w:rPr>
                <w:i/>
                <w:kern w:val="1"/>
                <w:szCs w:val="22"/>
                <w:lang w:val="el-GR"/>
              </w:rPr>
            </w:pPr>
          </w:p>
          <w:p w14:paraId="2A423111" w14:textId="77777777" w:rsidR="00630F64" w:rsidRPr="00630F64" w:rsidRDefault="00630F64" w:rsidP="00630F64">
            <w:pPr>
              <w:spacing w:after="0" w:line="276" w:lineRule="auto"/>
              <w:ind w:right="282"/>
              <w:rPr>
                <w:i/>
                <w:kern w:val="1"/>
                <w:szCs w:val="22"/>
                <w:lang w:val="el-GR"/>
              </w:rPr>
            </w:pPr>
          </w:p>
          <w:p w14:paraId="486133FD" w14:textId="77777777" w:rsidR="00630F64" w:rsidRPr="00630F64" w:rsidRDefault="00630F64" w:rsidP="00630F64">
            <w:pPr>
              <w:spacing w:after="0" w:line="276" w:lineRule="auto"/>
              <w:ind w:right="282"/>
              <w:rPr>
                <w:i/>
                <w:kern w:val="1"/>
                <w:szCs w:val="22"/>
                <w:lang w:val="el-GR"/>
              </w:rPr>
            </w:pPr>
          </w:p>
          <w:p w14:paraId="54145071" w14:textId="77777777" w:rsidR="00630F64" w:rsidRPr="00630F64" w:rsidRDefault="00630F64" w:rsidP="00630F64">
            <w:pPr>
              <w:spacing w:after="0" w:line="276" w:lineRule="auto"/>
              <w:ind w:right="282"/>
              <w:rPr>
                <w:kern w:val="1"/>
                <w:szCs w:val="22"/>
                <w:lang w:val="el-GR"/>
              </w:rPr>
            </w:pPr>
            <w:r w:rsidRPr="00630F64">
              <w:rPr>
                <w:i/>
                <w:kern w:val="1"/>
                <w:szCs w:val="22"/>
                <w:lang w:val="el-GR"/>
              </w:rPr>
              <w:t>(διαδικτυακή διεύθυνση, αρχή ή φορέας έκδοσης, επακριβή στοιχεία αναφοράς των εγγράφων):</w:t>
            </w:r>
          </w:p>
          <w:p w14:paraId="2A5EEF98" w14:textId="77777777" w:rsidR="00630F64" w:rsidRPr="00630F64" w:rsidRDefault="00630F64" w:rsidP="00630F64">
            <w:pPr>
              <w:spacing w:after="0" w:line="276" w:lineRule="auto"/>
              <w:ind w:right="282"/>
              <w:rPr>
                <w:kern w:val="1"/>
                <w:szCs w:val="22"/>
                <w:lang w:val="el-GR"/>
              </w:rPr>
            </w:pPr>
            <w:r w:rsidRPr="00630F64">
              <w:rPr>
                <w:i/>
                <w:kern w:val="1"/>
                <w:szCs w:val="22"/>
                <w:lang w:val="el-GR"/>
              </w:rPr>
              <w:t>[……][……][……][……]</w:t>
            </w:r>
          </w:p>
        </w:tc>
      </w:tr>
      <w:tr w:rsidR="00630F64" w:rsidRPr="00630F64" w14:paraId="27E605B9" w14:textId="77777777" w:rsidTr="00630F64">
        <w:tc>
          <w:tcPr>
            <w:tcW w:w="4479" w:type="dxa"/>
            <w:tcBorders>
              <w:left w:val="single" w:sz="4" w:space="0" w:color="000000"/>
              <w:bottom w:val="single" w:sz="4" w:space="0" w:color="000000"/>
            </w:tcBorders>
            <w:shd w:val="clear" w:color="auto" w:fill="auto"/>
          </w:tcPr>
          <w:p w14:paraId="6BE080C2" w14:textId="77777777" w:rsidR="00630F64" w:rsidRPr="00630F64" w:rsidRDefault="00630F64" w:rsidP="00630F64">
            <w:pPr>
              <w:spacing w:before="120" w:after="0" w:line="276" w:lineRule="auto"/>
              <w:ind w:right="282"/>
              <w:rPr>
                <w:kern w:val="1"/>
                <w:szCs w:val="22"/>
                <w:lang w:val="el-GR"/>
              </w:rPr>
            </w:pPr>
            <w:r w:rsidRPr="00630F64">
              <w:rPr>
                <w:b/>
                <w:i/>
                <w:kern w:val="1"/>
                <w:szCs w:val="22"/>
                <w:lang w:val="el-GR"/>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1EB8857E" w14:textId="77777777" w:rsidR="00630F64" w:rsidRPr="00630F64" w:rsidRDefault="00630F64" w:rsidP="00630F64">
            <w:pPr>
              <w:spacing w:after="0" w:line="276" w:lineRule="auto"/>
              <w:ind w:right="282"/>
              <w:rPr>
                <w:kern w:val="1"/>
                <w:szCs w:val="22"/>
                <w:lang w:val="el-GR"/>
              </w:rPr>
            </w:pPr>
            <w:r w:rsidRPr="00630F64">
              <w:rPr>
                <w:b/>
                <w:bCs/>
                <w:i/>
                <w:iCs/>
                <w:kern w:val="1"/>
                <w:szCs w:val="22"/>
                <w:lang w:val="el-GR"/>
              </w:rPr>
              <w:t>Απάντηση:</w:t>
            </w:r>
          </w:p>
        </w:tc>
      </w:tr>
      <w:tr w:rsidR="00630F64" w:rsidRPr="00630F64" w14:paraId="69805003" w14:textId="77777777" w:rsidTr="00630F64">
        <w:tc>
          <w:tcPr>
            <w:tcW w:w="4479" w:type="dxa"/>
            <w:tcBorders>
              <w:top w:val="single" w:sz="4" w:space="0" w:color="000000"/>
              <w:left w:val="single" w:sz="4" w:space="0" w:color="000000"/>
              <w:bottom w:val="single" w:sz="4" w:space="0" w:color="000000"/>
            </w:tcBorders>
            <w:shd w:val="clear" w:color="auto" w:fill="auto"/>
          </w:tcPr>
          <w:p w14:paraId="3E76409B" w14:textId="77777777" w:rsidR="00630F64" w:rsidRPr="00630F64" w:rsidRDefault="00630F64" w:rsidP="00630F64">
            <w:pPr>
              <w:spacing w:after="0" w:line="276" w:lineRule="auto"/>
              <w:ind w:right="282"/>
              <w:rPr>
                <w:kern w:val="1"/>
                <w:szCs w:val="22"/>
                <w:lang w:val="el-GR"/>
              </w:rPr>
            </w:pPr>
            <w:r w:rsidRPr="00630F64">
              <w:rPr>
                <w:kern w:val="1"/>
                <w:szCs w:val="22"/>
                <w:lang w:val="el-GR"/>
              </w:rPr>
              <w:t>Ο οικονομικός φορέας συμμετέχει στη διαδικασία σύναψης δημόσιας σύμβασης από κοινού με άλλους</w:t>
            </w:r>
            <w:r w:rsidRPr="00630F64">
              <w:rPr>
                <w:kern w:val="1"/>
                <w:szCs w:val="22"/>
                <w:vertAlign w:val="superscript"/>
                <w:lang w:val="el-GR"/>
              </w:rPr>
              <w:endnoteReference w:id="5"/>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9994F33" w14:textId="0312912F"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Όχι</w:t>
            </w:r>
          </w:p>
        </w:tc>
      </w:tr>
      <w:tr w:rsidR="00630F64" w:rsidRPr="00D4135B" w14:paraId="298EE2F6" w14:textId="77777777" w:rsidTr="00630F64">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7A8A5FEC"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Εάν ναι</w:t>
            </w:r>
            <w:r w:rsidRPr="00630F64">
              <w:rPr>
                <w:i/>
                <w:kern w:val="1"/>
                <w:szCs w:val="22"/>
                <w:lang w:val="el-GR"/>
              </w:rPr>
              <w:t>, μεριμνήστε για την υποβολή χωριστού εντύπου ΤΕΥΔ από τους άλλους εμπλεκόμενους οικονομικούς φορείς.</w:t>
            </w:r>
          </w:p>
        </w:tc>
      </w:tr>
      <w:tr w:rsidR="00630F64" w:rsidRPr="00630F64" w14:paraId="0BD12099" w14:textId="77777777" w:rsidTr="00630F64">
        <w:tc>
          <w:tcPr>
            <w:tcW w:w="4479" w:type="dxa"/>
            <w:tcBorders>
              <w:top w:val="single" w:sz="4" w:space="0" w:color="000000"/>
              <w:left w:val="single" w:sz="4" w:space="0" w:color="000000"/>
              <w:bottom w:val="single" w:sz="4" w:space="0" w:color="000000"/>
            </w:tcBorders>
            <w:shd w:val="clear" w:color="auto" w:fill="auto"/>
          </w:tcPr>
          <w:p w14:paraId="69A5C584"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w:t>
            </w:r>
          </w:p>
          <w:p w14:paraId="1797441A" w14:textId="77777777" w:rsidR="00630F64" w:rsidRPr="00630F64" w:rsidRDefault="00630F64" w:rsidP="00630F64">
            <w:pPr>
              <w:spacing w:after="0" w:line="276" w:lineRule="auto"/>
              <w:ind w:right="282"/>
              <w:rPr>
                <w:kern w:val="1"/>
                <w:szCs w:val="22"/>
                <w:lang w:val="el-GR"/>
              </w:rPr>
            </w:pPr>
            <w:r w:rsidRPr="00630F64">
              <w:rPr>
                <w:kern w:val="1"/>
                <w:szCs w:val="22"/>
                <w:lang w:val="el-GR"/>
              </w:rPr>
              <w:t>α) Α</w:t>
            </w:r>
            <w:r w:rsidRPr="00630F64">
              <w:rPr>
                <w:color w:val="000000"/>
                <w:kern w:val="1"/>
                <w:szCs w:val="22"/>
                <w:lang w:val="el-GR"/>
              </w:rPr>
              <w:t>ναφέρετε τον ρόλο του οικονομικού φορέα στην ένωση ή κοινοπραξία   (επικεφαλής, υπεύθυνος για συγκεκριμένα καθήκοντα …):</w:t>
            </w:r>
          </w:p>
          <w:p w14:paraId="211C698C" w14:textId="77777777" w:rsidR="00630F64" w:rsidRPr="00630F64" w:rsidRDefault="00630F64" w:rsidP="00630F64">
            <w:pPr>
              <w:spacing w:after="0" w:line="276" w:lineRule="auto"/>
              <w:ind w:right="282"/>
              <w:rPr>
                <w:kern w:val="1"/>
                <w:szCs w:val="22"/>
                <w:lang w:val="el-GR"/>
              </w:rPr>
            </w:pPr>
            <w:r w:rsidRPr="00630F64">
              <w:rPr>
                <w:color w:val="000000"/>
                <w:kern w:val="1"/>
                <w:szCs w:val="22"/>
                <w:lang w:val="el-GR"/>
              </w:rPr>
              <w:t>β) Προσδιορίστε τους άλλους οικονομικούς φορείς που συμμετ</w:t>
            </w:r>
            <w:r w:rsidRPr="00630F64">
              <w:rPr>
                <w:kern w:val="1"/>
                <w:szCs w:val="22"/>
                <w:lang w:val="el-GR"/>
              </w:rPr>
              <w:t>έχουν από κοινού στη διαδικασία σύναψης δημόσιας σύμβασης:</w:t>
            </w:r>
          </w:p>
          <w:p w14:paraId="5A09DA01" w14:textId="77777777" w:rsidR="00630F64" w:rsidRPr="00630F64" w:rsidRDefault="00630F64" w:rsidP="00630F64">
            <w:pPr>
              <w:spacing w:after="0" w:line="276" w:lineRule="auto"/>
              <w:ind w:right="282"/>
              <w:rPr>
                <w:kern w:val="1"/>
                <w:szCs w:val="22"/>
                <w:lang w:val="el-GR"/>
              </w:rPr>
            </w:pPr>
            <w:r w:rsidRPr="00630F64">
              <w:rPr>
                <w:kern w:val="1"/>
                <w:szCs w:val="22"/>
                <w:lang w:val="el-GR"/>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6FD3067" w14:textId="77777777" w:rsidR="00630F64" w:rsidRPr="00630F64" w:rsidRDefault="00630F64" w:rsidP="00630F64">
            <w:pPr>
              <w:snapToGrid w:val="0"/>
              <w:spacing w:after="0" w:line="276" w:lineRule="auto"/>
              <w:ind w:right="282"/>
              <w:rPr>
                <w:kern w:val="1"/>
                <w:szCs w:val="22"/>
                <w:lang w:val="el-GR"/>
              </w:rPr>
            </w:pPr>
          </w:p>
          <w:p w14:paraId="7A36C9AA" w14:textId="77777777" w:rsidR="00630F64" w:rsidRPr="00630F64" w:rsidRDefault="00630F64" w:rsidP="00630F64">
            <w:pPr>
              <w:spacing w:after="0" w:line="276" w:lineRule="auto"/>
              <w:ind w:right="282"/>
              <w:rPr>
                <w:kern w:val="1"/>
                <w:szCs w:val="22"/>
                <w:lang w:val="el-GR"/>
              </w:rPr>
            </w:pPr>
            <w:r w:rsidRPr="00630F64">
              <w:rPr>
                <w:kern w:val="1"/>
                <w:szCs w:val="22"/>
                <w:lang w:val="el-GR"/>
              </w:rPr>
              <w:t>α) [……]</w:t>
            </w:r>
          </w:p>
          <w:p w14:paraId="22E36E54" w14:textId="77777777" w:rsidR="00630F64" w:rsidRPr="00630F64" w:rsidRDefault="00630F64" w:rsidP="00630F64">
            <w:pPr>
              <w:spacing w:after="0" w:line="276" w:lineRule="auto"/>
              <w:ind w:right="282"/>
              <w:rPr>
                <w:kern w:val="1"/>
                <w:szCs w:val="22"/>
                <w:lang w:val="el-GR"/>
              </w:rPr>
            </w:pPr>
          </w:p>
          <w:p w14:paraId="0A0C51D4" w14:textId="77777777" w:rsidR="00630F64" w:rsidRPr="00630F64" w:rsidRDefault="00630F64" w:rsidP="00630F64">
            <w:pPr>
              <w:spacing w:after="0" w:line="276" w:lineRule="auto"/>
              <w:ind w:right="282"/>
              <w:rPr>
                <w:kern w:val="1"/>
                <w:szCs w:val="22"/>
                <w:lang w:val="el-GR"/>
              </w:rPr>
            </w:pPr>
          </w:p>
          <w:p w14:paraId="15ABE62B" w14:textId="77777777" w:rsidR="00630F64" w:rsidRPr="00630F64" w:rsidRDefault="00630F64" w:rsidP="00630F64">
            <w:pPr>
              <w:spacing w:after="0" w:line="276" w:lineRule="auto"/>
              <w:ind w:right="282"/>
              <w:rPr>
                <w:kern w:val="1"/>
                <w:szCs w:val="22"/>
                <w:lang w:val="el-GR"/>
              </w:rPr>
            </w:pPr>
          </w:p>
          <w:p w14:paraId="7EA9C347" w14:textId="77777777" w:rsidR="00630F64" w:rsidRPr="00630F64" w:rsidRDefault="00630F64" w:rsidP="00630F64">
            <w:pPr>
              <w:spacing w:after="0" w:line="276" w:lineRule="auto"/>
              <w:ind w:right="282"/>
              <w:rPr>
                <w:kern w:val="1"/>
                <w:szCs w:val="22"/>
                <w:lang w:val="el-GR"/>
              </w:rPr>
            </w:pPr>
            <w:r w:rsidRPr="00630F64">
              <w:rPr>
                <w:kern w:val="1"/>
                <w:szCs w:val="22"/>
                <w:lang w:val="el-GR"/>
              </w:rPr>
              <w:t>β) [……]</w:t>
            </w:r>
          </w:p>
          <w:p w14:paraId="51B57BD2" w14:textId="77777777" w:rsidR="00630F64" w:rsidRPr="00630F64" w:rsidRDefault="00630F64" w:rsidP="00630F64">
            <w:pPr>
              <w:spacing w:after="0" w:line="276" w:lineRule="auto"/>
              <w:ind w:right="282"/>
              <w:rPr>
                <w:kern w:val="1"/>
                <w:szCs w:val="22"/>
                <w:lang w:val="el-GR"/>
              </w:rPr>
            </w:pPr>
          </w:p>
          <w:p w14:paraId="3A5BF909" w14:textId="77777777" w:rsidR="00630F64" w:rsidRPr="00630F64" w:rsidRDefault="00630F64" w:rsidP="00630F64">
            <w:pPr>
              <w:spacing w:after="0" w:line="276" w:lineRule="auto"/>
              <w:ind w:right="282"/>
              <w:rPr>
                <w:kern w:val="1"/>
                <w:szCs w:val="22"/>
                <w:lang w:val="el-GR"/>
              </w:rPr>
            </w:pPr>
          </w:p>
          <w:p w14:paraId="756DAEA0" w14:textId="77777777" w:rsidR="00630F64" w:rsidRPr="00630F64" w:rsidRDefault="00630F64" w:rsidP="00630F64">
            <w:pPr>
              <w:spacing w:after="0" w:line="276" w:lineRule="auto"/>
              <w:ind w:right="282"/>
              <w:rPr>
                <w:kern w:val="1"/>
                <w:szCs w:val="22"/>
                <w:lang w:val="el-GR"/>
              </w:rPr>
            </w:pPr>
            <w:r w:rsidRPr="00630F64">
              <w:rPr>
                <w:kern w:val="1"/>
                <w:szCs w:val="22"/>
                <w:lang w:val="el-GR"/>
              </w:rPr>
              <w:t>γ) [……]</w:t>
            </w:r>
          </w:p>
        </w:tc>
      </w:tr>
      <w:tr w:rsidR="00630F64" w:rsidRPr="00630F64" w14:paraId="7DED6C8C" w14:textId="77777777" w:rsidTr="00630F64">
        <w:tc>
          <w:tcPr>
            <w:tcW w:w="4479" w:type="dxa"/>
            <w:tcBorders>
              <w:top w:val="single" w:sz="4" w:space="0" w:color="000000"/>
              <w:left w:val="single" w:sz="4" w:space="0" w:color="000000"/>
              <w:bottom w:val="single" w:sz="4" w:space="0" w:color="000000"/>
            </w:tcBorders>
            <w:shd w:val="clear" w:color="auto" w:fill="auto"/>
          </w:tcPr>
          <w:p w14:paraId="70DC336B" w14:textId="77777777" w:rsidR="00630F64" w:rsidRPr="00630F64" w:rsidRDefault="00630F64" w:rsidP="00630F64">
            <w:pPr>
              <w:spacing w:after="0" w:line="276" w:lineRule="auto"/>
              <w:ind w:right="282"/>
              <w:rPr>
                <w:b/>
                <w:kern w:val="1"/>
                <w:szCs w:val="22"/>
                <w:lang w:val="el-GR"/>
              </w:rPr>
            </w:pPr>
            <w:r w:rsidRPr="00630F64">
              <w:rPr>
                <w:b/>
                <w:bCs/>
                <w:i/>
                <w:iCs/>
                <w:kern w:val="1"/>
                <w:szCs w:val="22"/>
                <w:lang w:val="el-GR"/>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AD85A8" w14:textId="77777777" w:rsidR="00630F64" w:rsidRPr="00630F64" w:rsidRDefault="00630F64" w:rsidP="00630F64">
            <w:pPr>
              <w:snapToGrid w:val="0"/>
              <w:spacing w:after="0" w:line="276" w:lineRule="auto"/>
              <w:ind w:right="282"/>
              <w:rPr>
                <w:kern w:val="1"/>
                <w:szCs w:val="22"/>
                <w:lang w:val="el-GR"/>
              </w:rPr>
            </w:pPr>
            <w:r w:rsidRPr="00630F64">
              <w:rPr>
                <w:b/>
                <w:bCs/>
                <w:i/>
                <w:iCs/>
                <w:kern w:val="1"/>
                <w:szCs w:val="22"/>
                <w:lang w:val="el-GR"/>
              </w:rPr>
              <w:t>Απάντηση:</w:t>
            </w:r>
          </w:p>
        </w:tc>
      </w:tr>
      <w:tr w:rsidR="00630F64" w:rsidRPr="00630F64" w14:paraId="278F62AA" w14:textId="77777777" w:rsidTr="00630F64">
        <w:tc>
          <w:tcPr>
            <w:tcW w:w="4479" w:type="dxa"/>
            <w:tcBorders>
              <w:top w:val="single" w:sz="4" w:space="0" w:color="000000"/>
              <w:left w:val="single" w:sz="4" w:space="0" w:color="000000"/>
              <w:bottom w:val="single" w:sz="4" w:space="0" w:color="000000"/>
            </w:tcBorders>
            <w:shd w:val="clear" w:color="auto" w:fill="auto"/>
          </w:tcPr>
          <w:p w14:paraId="186A33FE" w14:textId="77777777" w:rsidR="00630F64" w:rsidRPr="00630F64" w:rsidRDefault="00630F64" w:rsidP="00630F64">
            <w:pPr>
              <w:spacing w:after="0" w:line="276" w:lineRule="auto"/>
              <w:ind w:right="282"/>
              <w:rPr>
                <w:b/>
                <w:bCs/>
                <w:i/>
                <w:iCs/>
                <w:kern w:val="1"/>
                <w:szCs w:val="22"/>
                <w:lang w:val="el-GR"/>
              </w:rPr>
            </w:pPr>
            <w:r w:rsidRPr="00630F64">
              <w:rPr>
                <w:kern w:val="1"/>
                <w:szCs w:val="22"/>
                <w:lang w:val="el-GR"/>
              </w:rPr>
              <w:lastRenderedPageBreak/>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5957F0" w14:textId="77777777" w:rsidR="00630F64" w:rsidRPr="00630F64" w:rsidRDefault="00630F64" w:rsidP="00630F64">
            <w:pPr>
              <w:snapToGrid w:val="0"/>
              <w:spacing w:after="0" w:line="276" w:lineRule="auto"/>
              <w:ind w:right="282"/>
              <w:rPr>
                <w:b/>
                <w:bCs/>
                <w:i/>
                <w:iCs/>
                <w:kern w:val="1"/>
                <w:szCs w:val="22"/>
                <w:lang w:val="el-GR"/>
              </w:rPr>
            </w:pPr>
            <w:r w:rsidRPr="00630F64">
              <w:rPr>
                <w:kern w:val="1"/>
                <w:szCs w:val="22"/>
                <w:lang w:val="el-GR"/>
              </w:rPr>
              <w:t>[   ]</w:t>
            </w:r>
          </w:p>
        </w:tc>
      </w:tr>
    </w:tbl>
    <w:p w14:paraId="42C8CA61" w14:textId="77777777" w:rsidR="00630F64" w:rsidRPr="00630F64" w:rsidRDefault="00630F64" w:rsidP="00630F64">
      <w:pPr>
        <w:spacing w:after="200" w:line="276" w:lineRule="auto"/>
        <w:ind w:right="282"/>
        <w:rPr>
          <w:kern w:val="1"/>
          <w:szCs w:val="22"/>
          <w:lang w:val="el-GR"/>
        </w:rPr>
      </w:pPr>
    </w:p>
    <w:p w14:paraId="2C08D50A"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Β: Πληροφορίες σχετικά με τους νόμιμους εκπροσώπους του οικονομικού φορέα</w:t>
      </w:r>
    </w:p>
    <w:p w14:paraId="69E1A664" w14:textId="77777777" w:rsidR="00630F64" w:rsidRPr="00630F64" w:rsidRDefault="00630F64" w:rsidP="00630F64">
      <w:pPr>
        <w:pBdr>
          <w:top w:val="single" w:sz="1" w:space="1" w:color="000000"/>
          <w:left w:val="single" w:sz="1" w:space="1" w:color="000000"/>
          <w:bottom w:val="single" w:sz="1" w:space="1" w:color="000000"/>
          <w:right w:val="single" w:sz="1" w:space="1" w:color="000000"/>
        </w:pBdr>
        <w:shd w:val="clear" w:color="auto" w:fill="FFFFFF"/>
        <w:spacing w:after="200" w:line="276" w:lineRule="auto"/>
        <w:ind w:right="566"/>
        <w:rPr>
          <w:kern w:val="1"/>
          <w:szCs w:val="22"/>
          <w:lang w:val="el-GR"/>
        </w:rPr>
      </w:pPr>
      <w:r w:rsidRPr="00630F64">
        <w:rPr>
          <w:i/>
          <w:kern w:val="1"/>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630F64" w:rsidRPr="00630F64" w14:paraId="2B1B71A0" w14:textId="77777777" w:rsidTr="00630F64">
        <w:tc>
          <w:tcPr>
            <w:tcW w:w="4479" w:type="dxa"/>
            <w:tcBorders>
              <w:top w:val="single" w:sz="4" w:space="0" w:color="000000"/>
              <w:left w:val="single" w:sz="4" w:space="0" w:color="000000"/>
              <w:bottom w:val="single" w:sz="4" w:space="0" w:color="000000"/>
            </w:tcBorders>
            <w:shd w:val="clear" w:color="auto" w:fill="auto"/>
          </w:tcPr>
          <w:p w14:paraId="10B9284B"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A4B702F"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742790B3" w14:textId="77777777" w:rsidTr="00630F64">
        <w:tc>
          <w:tcPr>
            <w:tcW w:w="4479" w:type="dxa"/>
            <w:tcBorders>
              <w:top w:val="single" w:sz="4" w:space="0" w:color="000000"/>
              <w:left w:val="single" w:sz="4" w:space="0" w:color="000000"/>
              <w:bottom w:val="single" w:sz="4" w:space="0" w:color="000000"/>
            </w:tcBorders>
            <w:shd w:val="clear" w:color="auto" w:fill="auto"/>
          </w:tcPr>
          <w:p w14:paraId="56E2C397" w14:textId="77777777" w:rsidR="00630F64" w:rsidRPr="00630F64" w:rsidRDefault="00630F64" w:rsidP="00630F64">
            <w:pPr>
              <w:spacing w:after="0" w:line="276" w:lineRule="auto"/>
              <w:ind w:right="282"/>
              <w:rPr>
                <w:kern w:val="1"/>
                <w:szCs w:val="22"/>
                <w:lang w:val="el-GR"/>
              </w:rPr>
            </w:pPr>
            <w:r w:rsidRPr="00630F64">
              <w:rPr>
                <w:kern w:val="1"/>
                <w:szCs w:val="22"/>
                <w:lang w:val="el-GR"/>
              </w:rPr>
              <w:t>Ονοματεπώνυμο</w:t>
            </w:r>
          </w:p>
          <w:p w14:paraId="54766819" w14:textId="77777777" w:rsidR="00630F64" w:rsidRPr="00630F64" w:rsidRDefault="00630F64" w:rsidP="00630F64">
            <w:pPr>
              <w:spacing w:after="0" w:line="276" w:lineRule="auto"/>
              <w:ind w:right="282"/>
              <w:rPr>
                <w:kern w:val="1"/>
                <w:szCs w:val="22"/>
                <w:lang w:val="el-GR"/>
              </w:rPr>
            </w:pPr>
            <w:r w:rsidRPr="00630F64">
              <w:rPr>
                <w:color w:val="000000"/>
                <w:kern w:val="1"/>
                <w:szCs w:val="22"/>
                <w:lang w:val="el-GR"/>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D8464AA"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3B16C8F1"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187DD08E" w14:textId="77777777" w:rsidTr="00630F64">
        <w:tc>
          <w:tcPr>
            <w:tcW w:w="4479" w:type="dxa"/>
            <w:tcBorders>
              <w:top w:val="single" w:sz="4" w:space="0" w:color="000000"/>
              <w:left w:val="single" w:sz="4" w:space="0" w:color="000000"/>
              <w:bottom w:val="single" w:sz="4" w:space="0" w:color="000000"/>
            </w:tcBorders>
            <w:shd w:val="clear" w:color="auto" w:fill="auto"/>
          </w:tcPr>
          <w:p w14:paraId="2CE72A59" w14:textId="77777777" w:rsidR="00630F64" w:rsidRPr="00630F64" w:rsidRDefault="00630F64" w:rsidP="00630F64">
            <w:pPr>
              <w:spacing w:after="0" w:line="276" w:lineRule="auto"/>
              <w:ind w:right="282"/>
              <w:rPr>
                <w:kern w:val="1"/>
                <w:szCs w:val="22"/>
                <w:lang w:val="el-GR"/>
              </w:rPr>
            </w:pPr>
            <w:r w:rsidRPr="00630F64">
              <w:rPr>
                <w:kern w:val="1"/>
                <w:szCs w:val="22"/>
                <w:lang w:val="el-GR"/>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B5073F8"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0585697B" w14:textId="77777777" w:rsidTr="00630F64">
        <w:tc>
          <w:tcPr>
            <w:tcW w:w="4479" w:type="dxa"/>
            <w:tcBorders>
              <w:top w:val="single" w:sz="4" w:space="0" w:color="000000"/>
              <w:left w:val="single" w:sz="4" w:space="0" w:color="000000"/>
              <w:bottom w:val="single" w:sz="4" w:space="0" w:color="000000"/>
            </w:tcBorders>
            <w:shd w:val="clear" w:color="auto" w:fill="auto"/>
          </w:tcPr>
          <w:p w14:paraId="2DB69ACC" w14:textId="77777777" w:rsidR="00630F64" w:rsidRPr="00630F64" w:rsidRDefault="00630F64" w:rsidP="00630F64">
            <w:pPr>
              <w:spacing w:after="0" w:line="276" w:lineRule="auto"/>
              <w:ind w:right="282"/>
              <w:rPr>
                <w:kern w:val="1"/>
                <w:szCs w:val="22"/>
                <w:lang w:val="el-GR"/>
              </w:rPr>
            </w:pPr>
            <w:r w:rsidRPr="00630F64">
              <w:rPr>
                <w:kern w:val="1"/>
                <w:szCs w:val="22"/>
                <w:lang w:val="el-GR"/>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15D5B53"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363D552C" w14:textId="77777777" w:rsidTr="00630F64">
        <w:tc>
          <w:tcPr>
            <w:tcW w:w="4479" w:type="dxa"/>
            <w:tcBorders>
              <w:top w:val="single" w:sz="4" w:space="0" w:color="000000"/>
              <w:left w:val="single" w:sz="4" w:space="0" w:color="000000"/>
              <w:bottom w:val="single" w:sz="4" w:space="0" w:color="000000"/>
            </w:tcBorders>
            <w:shd w:val="clear" w:color="auto" w:fill="auto"/>
          </w:tcPr>
          <w:p w14:paraId="6A2C3D7E" w14:textId="77777777" w:rsidR="00630F64" w:rsidRPr="00630F64" w:rsidRDefault="00630F64" w:rsidP="00630F64">
            <w:pPr>
              <w:spacing w:after="0" w:line="276" w:lineRule="auto"/>
              <w:ind w:right="282"/>
              <w:rPr>
                <w:kern w:val="1"/>
                <w:szCs w:val="22"/>
                <w:lang w:val="el-GR"/>
              </w:rPr>
            </w:pPr>
            <w:r w:rsidRPr="00630F64">
              <w:rPr>
                <w:kern w:val="1"/>
                <w:szCs w:val="22"/>
                <w:lang w:val="el-GR"/>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E3FF240"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77F23B07" w14:textId="77777777" w:rsidTr="00630F64">
        <w:tc>
          <w:tcPr>
            <w:tcW w:w="4479" w:type="dxa"/>
            <w:tcBorders>
              <w:top w:val="single" w:sz="4" w:space="0" w:color="000000"/>
              <w:left w:val="single" w:sz="4" w:space="0" w:color="000000"/>
              <w:bottom w:val="single" w:sz="4" w:space="0" w:color="000000"/>
            </w:tcBorders>
            <w:shd w:val="clear" w:color="auto" w:fill="auto"/>
          </w:tcPr>
          <w:p w14:paraId="69F93D3E" w14:textId="77777777" w:rsidR="00630F64" w:rsidRPr="00630F64" w:rsidRDefault="00630F64" w:rsidP="00630F64">
            <w:pPr>
              <w:spacing w:after="0" w:line="276" w:lineRule="auto"/>
              <w:ind w:right="282"/>
              <w:rPr>
                <w:kern w:val="1"/>
                <w:szCs w:val="22"/>
                <w:lang w:val="el-GR"/>
              </w:rPr>
            </w:pPr>
            <w:r w:rsidRPr="00630F64">
              <w:rPr>
                <w:kern w:val="1"/>
                <w:szCs w:val="22"/>
                <w:lang w:val="el-GR"/>
              </w:rP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9AF5F93"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7D5F5149" w14:textId="77777777" w:rsidTr="00630F64">
        <w:tc>
          <w:tcPr>
            <w:tcW w:w="4479" w:type="dxa"/>
            <w:tcBorders>
              <w:top w:val="single" w:sz="4" w:space="0" w:color="000000"/>
              <w:left w:val="single" w:sz="4" w:space="0" w:color="000000"/>
              <w:bottom w:val="single" w:sz="4" w:space="0" w:color="000000"/>
            </w:tcBorders>
            <w:shd w:val="clear" w:color="auto" w:fill="auto"/>
          </w:tcPr>
          <w:p w14:paraId="22CF7754" w14:textId="77777777" w:rsidR="00630F64" w:rsidRPr="00630F64" w:rsidRDefault="00630F64" w:rsidP="00630F64">
            <w:pPr>
              <w:spacing w:after="0" w:line="276" w:lineRule="auto"/>
              <w:ind w:right="282"/>
              <w:rPr>
                <w:kern w:val="1"/>
                <w:szCs w:val="22"/>
                <w:lang w:val="el-GR"/>
              </w:rPr>
            </w:pPr>
            <w:r w:rsidRPr="00630F64">
              <w:rPr>
                <w:kern w:val="1"/>
                <w:szCs w:val="22"/>
                <w:lang w:val="el-GR"/>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C2187B1"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bl>
    <w:p w14:paraId="4CBE625E" w14:textId="77777777" w:rsidR="00630F64" w:rsidRPr="00630F64" w:rsidRDefault="00630F64" w:rsidP="00630F64">
      <w:pPr>
        <w:keepNext/>
        <w:spacing w:before="120" w:after="360" w:line="276" w:lineRule="auto"/>
        <w:ind w:right="282"/>
        <w:jc w:val="center"/>
        <w:rPr>
          <w:b/>
          <w:smallCaps/>
          <w:kern w:val="1"/>
          <w:sz w:val="28"/>
          <w:szCs w:val="22"/>
          <w:lang w:val="el-GR"/>
        </w:rPr>
      </w:pPr>
    </w:p>
    <w:p w14:paraId="3ED08BF0"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Γ: Πληροφορίες σχετικά με τη στήριξη στις ικανότητες άλλων ΦΟΡΕΩΝ</w:t>
      </w:r>
      <w:r w:rsidRPr="00630F64">
        <w:rPr>
          <w:b/>
          <w:bCs/>
          <w:kern w:val="1"/>
          <w:szCs w:val="22"/>
          <w:vertAlign w:val="superscript"/>
          <w:lang w:val="el-GR"/>
        </w:rPr>
        <w:endnoteReference w:id="6"/>
      </w:r>
      <w:r w:rsidRPr="00630F64">
        <w:rPr>
          <w:kern w:val="1"/>
          <w:szCs w:val="22"/>
          <w:lang w:val="el-GR"/>
        </w:rPr>
        <w:t xml:space="preserve"> </w:t>
      </w:r>
    </w:p>
    <w:tbl>
      <w:tblPr>
        <w:tblW w:w="0" w:type="auto"/>
        <w:tblInd w:w="108" w:type="dxa"/>
        <w:tblLayout w:type="fixed"/>
        <w:tblLook w:val="0000" w:firstRow="0" w:lastRow="0" w:firstColumn="0" w:lastColumn="0" w:noHBand="0" w:noVBand="0"/>
      </w:tblPr>
      <w:tblGrid>
        <w:gridCol w:w="4479"/>
        <w:gridCol w:w="4510"/>
      </w:tblGrid>
      <w:tr w:rsidR="00630F64" w:rsidRPr="00630F64" w14:paraId="6954BAD0" w14:textId="77777777" w:rsidTr="00630F64">
        <w:trPr>
          <w:trHeight w:val="343"/>
        </w:trPr>
        <w:tc>
          <w:tcPr>
            <w:tcW w:w="4479" w:type="dxa"/>
            <w:tcBorders>
              <w:top w:val="single" w:sz="4" w:space="0" w:color="000000"/>
              <w:left w:val="single" w:sz="4" w:space="0" w:color="000000"/>
              <w:bottom w:val="single" w:sz="4" w:space="0" w:color="000000"/>
            </w:tcBorders>
            <w:shd w:val="clear" w:color="auto" w:fill="auto"/>
          </w:tcPr>
          <w:p w14:paraId="61953D38"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5A6EAD"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0ADA95F9" w14:textId="77777777" w:rsidTr="00630F64">
        <w:tc>
          <w:tcPr>
            <w:tcW w:w="4479" w:type="dxa"/>
            <w:tcBorders>
              <w:top w:val="single" w:sz="4" w:space="0" w:color="000000"/>
              <w:left w:val="single" w:sz="4" w:space="0" w:color="000000"/>
              <w:bottom w:val="single" w:sz="4" w:space="0" w:color="000000"/>
            </w:tcBorders>
            <w:shd w:val="clear" w:color="auto" w:fill="auto"/>
          </w:tcPr>
          <w:p w14:paraId="728FA0D7"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B1A4BCC" w14:textId="2CAA1754"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]Ναι [</w:t>
            </w:r>
            <w:r w:rsidR="00CB2191">
              <w:rPr>
                <w:kern w:val="1"/>
                <w:szCs w:val="22"/>
                <w:lang w:val="el-GR"/>
              </w:rPr>
              <w:t xml:space="preserve">  </w:t>
            </w:r>
            <w:r w:rsidRPr="00630F64">
              <w:rPr>
                <w:kern w:val="1"/>
                <w:szCs w:val="22"/>
                <w:lang w:val="el-GR"/>
              </w:rPr>
              <w:t>]Όχι</w:t>
            </w:r>
          </w:p>
        </w:tc>
      </w:tr>
    </w:tbl>
    <w:p w14:paraId="7EB82228" w14:textId="77777777" w:rsidR="00630F64" w:rsidRPr="00630F64" w:rsidRDefault="00630F64" w:rsidP="00630F64">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b/>
          <w:i/>
          <w:kern w:val="1"/>
          <w:szCs w:val="22"/>
          <w:lang w:val="el-GR"/>
        </w:rPr>
        <w:t>Εάν ναι</w:t>
      </w:r>
      <w:r w:rsidRPr="00630F64">
        <w:rPr>
          <w:i/>
          <w:kern w:val="1"/>
          <w:szCs w:val="22"/>
          <w:lang w:val="el-GR"/>
        </w:rPr>
        <w:t xml:space="preserve">, επισυνάψτε χωριστό έντυπο ΤΕΥΔ με τις πληροφορίες που απαιτούνται σύμφωνα με τις </w:t>
      </w:r>
      <w:r w:rsidRPr="00630F64">
        <w:rPr>
          <w:b/>
          <w:i/>
          <w:kern w:val="1"/>
          <w:szCs w:val="22"/>
          <w:lang w:val="el-GR"/>
        </w:rPr>
        <w:t xml:space="preserve">ενότητες Α και Β του παρόντος μέρους και σύμφωνα με το μέρος ΙΙΙ, για κάθε ένα </w:t>
      </w:r>
      <w:r w:rsidRPr="00630F64">
        <w:rPr>
          <w:i/>
          <w:kern w:val="1"/>
          <w:szCs w:val="22"/>
          <w:lang w:val="el-GR"/>
        </w:rPr>
        <w:t xml:space="preserve">από τους σχετικούς φορείς, δεόντως συμπληρωμένο και υπογεγραμμένο από τους νομίμους εκπροσώπους αυτών. </w:t>
      </w:r>
    </w:p>
    <w:p w14:paraId="79035B47" w14:textId="77777777" w:rsidR="00630F64" w:rsidRPr="00630F64" w:rsidRDefault="00630F64" w:rsidP="00630F64">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10D1B1A6" w14:textId="77777777" w:rsidR="00630F64" w:rsidRPr="00630F64" w:rsidRDefault="00630F64" w:rsidP="00630F64">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i/>
          <w:kern w:val="1"/>
          <w:szCs w:val="22"/>
          <w:lang w:val="el-GR"/>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5798F4B6" w14:textId="77777777" w:rsidR="00630F64" w:rsidRPr="00630F64" w:rsidRDefault="00630F64" w:rsidP="00630F64">
      <w:pPr>
        <w:spacing w:after="200" w:line="276" w:lineRule="auto"/>
        <w:ind w:right="566"/>
        <w:jc w:val="center"/>
        <w:rPr>
          <w:kern w:val="1"/>
          <w:szCs w:val="22"/>
          <w:lang w:val="el-GR"/>
        </w:rPr>
      </w:pPr>
    </w:p>
    <w:p w14:paraId="21F0C7EE"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 xml:space="preserve">Δ: Πληροφορίες σχετικά με υπεργολάβους στην ικανότητα των οποίων </w:t>
      </w:r>
      <w:r w:rsidRPr="00630F64">
        <w:rPr>
          <w:b/>
          <w:bCs/>
          <w:kern w:val="1"/>
          <w:szCs w:val="22"/>
          <w:u w:val="single"/>
          <w:lang w:val="el-GR"/>
        </w:rPr>
        <w:t>δεν στηρίζεται</w:t>
      </w:r>
      <w:r w:rsidRPr="00630F64">
        <w:rPr>
          <w:b/>
          <w:bCs/>
          <w:kern w:val="1"/>
          <w:szCs w:val="22"/>
          <w:lang w:val="el-GR"/>
        </w:rPr>
        <w:t xml:space="preserve"> ο οικονομικός φορέας</w:t>
      </w:r>
      <w:r w:rsidRPr="00630F64">
        <w:rPr>
          <w:kern w:val="1"/>
          <w:szCs w:val="22"/>
          <w:lang w:val="el-GR"/>
        </w:rPr>
        <w:t xml:space="preserve"> </w:t>
      </w:r>
    </w:p>
    <w:p w14:paraId="2D32B8D3" w14:textId="77777777" w:rsidR="00630F64" w:rsidRPr="00630F64" w:rsidRDefault="00630F64" w:rsidP="00630F64">
      <w:pPr>
        <w:pBdr>
          <w:top w:val="single" w:sz="1" w:space="1" w:color="000000"/>
          <w:left w:val="single" w:sz="1" w:space="1" w:color="000000"/>
          <w:bottom w:val="single" w:sz="1" w:space="1" w:color="000000"/>
          <w:right w:val="single" w:sz="1" w:space="1" w:color="000000"/>
        </w:pBdr>
        <w:shd w:val="clear" w:color="auto" w:fill="CCCCCC"/>
        <w:spacing w:after="200" w:line="276" w:lineRule="auto"/>
        <w:ind w:right="566"/>
        <w:rPr>
          <w:kern w:val="1"/>
          <w:szCs w:val="22"/>
          <w:lang w:val="el-GR"/>
        </w:rPr>
      </w:pPr>
      <w:r w:rsidRPr="00630F6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630F64" w:rsidRPr="00630F64" w14:paraId="05287347" w14:textId="77777777" w:rsidTr="00630F64">
        <w:tc>
          <w:tcPr>
            <w:tcW w:w="4479" w:type="dxa"/>
            <w:tcBorders>
              <w:top w:val="single" w:sz="4" w:space="0" w:color="000000"/>
              <w:left w:val="single" w:sz="4" w:space="0" w:color="000000"/>
              <w:bottom w:val="single" w:sz="4" w:space="0" w:color="000000"/>
            </w:tcBorders>
            <w:shd w:val="clear" w:color="auto" w:fill="auto"/>
          </w:tcPr>
          <w:p w14:paraId="0DE93572"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6B41222"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7317470E" w14:textId="77777777" w:rsidTr="00630F64">
        <w:tc>
          <w:tcPr>
            <w:tcW w:w="4479" w:type="dxa"/>
            <w:tcBorders>
              <w:top w:val="single" w:sz="4" w:space="0" w:color="000000"/>
              <w:left w:val="single" w:sz="4" w:space="0" w:color="000000"/>
              <w:bottom w:val="single" w:sz="4" w:space="0" w:color="000000"/>
            </w:tcBorders>
            <w:shd w:val="clear" w:color="auto" w:fill="auto"/>
          </w:tcPr>
          <w:p w14:paraId="7BDB24DC" w14:textId="77777777" w:rsidR="00630F64" w:rsidRPr="00630F64" w:rsidRDefault="00630F64" w:rsidP="00630F64">
            <w:pPr>
              <w:spacing w:after="0" w:line="276" w:lineRule="auto"/>
              <w:ind w:right="282"/>
              <w:rPr>
                <w:kern w:val="1"/>
                <w:szCs w:val="22"/>
                <w:lang w:val="el-GR"/>
              </w:rPr>
            </w:pPr>
            <w:r w:rsidRPr="00630F64">
              <w:rPr>
                <w:kern w:val="1"/>
                <w:szCs w:val="22"/>
                <w:lang w:val="el-GR"/>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122035C" w14:textId="0814AD02"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]Ναι [</w:t>
            </w:r>
            <w:r w:rsidR="00CB2191">
              <w:rPr>
                <w:kern w:val="1"/>
                <w:szCs w:val="22"/>
                <w:lang w:val="el-GR"/>
              </w:rPr>
              <w:t xml:space="preserve">  </w:t>
            </w:r>
            <w:r w:rsidRPr="00630F64">
              <w:rPr>
                <w:kern w:val="1"/>
                <w:szCs w:val="22"/>
                <w:lang w:val="el-GR"/>
              </w:rPr>
              <w:t>]Όχι</w:t>
            </w:r>
          </w:p>
          <w:p w14:paraId="30E7A894" w14:textId="77777777" w:rsidR="00630F64" w:rsidRPr="00630F64" w:rsidRDefault="00630F64" w:rsidP="00630F64">
            <w:pPr>
              <w:spacing w:after="0" w:line="276" w:lineRule="auto"/>
              <w:ind w:right="282"/>
              <w:rPr>
                <w:kern w:val="1"/>
                <w:szCs w:val="22"/>
                <w:lang w:val="el-GR"/>
              </w:rPr>
            </w:pPr>
          </w:p>
          <w:p w14:paraId="423B0C88"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Εάν </w:t>
            </w:r>
            <w:r w:rsidRPr="00630F64">
              <w:rPr>
                <w:b/>
                <w:kern w:val="1"/>
                <w:szCs w:val="22"/>
                <w:lang w:val="el-GR"/>
              </w:rPr>
              <w:t xml:space="preserve">ναι </w:t>
            </w:r>
            <w:r w:rsidRPr="00630F64">
              <w:rPr>
                <w:kern w:val="1"/>
                <w:szCs w:val="22"/>
                <w:lang w:val="el-GR"/>
              </w:rPr>
              <w:t xml:space="preserve">παραθέστε κατάλογο των προτεινόμενων υπεργολάβων και το ποσοστό της σύμβασης που θα αναλάβουν: </w:t>
            </w:r>
          </w:p>
          <w:p w14:paraId="6E5CA448"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bl>
    <w:p w14:paraId="5F0DC950" w14:textId="77777777" w:rsidR="00630F64" w:rsidRPr="00630F64" w:rsidRDefault="00630F64" w:rsidP="00630F64">
      <w:pPr>
        <w:keepNext/>
        <w:pBdr>
          <w:top w:val="single" w:sz="4" w:space="1" w:color="000000"/>
          <w:left w:val="single" w:sz="4" w:space="4" w:color="000000"/>
          <w:bottom w:val="single" w:sz="4" w:space="1" w:color="000000"/>
          <w:right w:val="single" w:sz="4" w:space="4" w:color="000000"/>
        </w:pBdr>
        <w:shd w:val="clear" w:color="auto" w:fill="BFBFBF"/>
        <w:spacing w:before="120" w:line="276" w:lineRule="auto"/>
        <w:ind w:right="566"/>
        <w:rPr>
          <w:b/>
          <w:kern w:val="1"/>
          <w:szCs w:val="22"/>
          <w:lang w:val="el-GR"/>
        </w:rPr>
      </w:pPr>
      <w:r w:rsidRPr="00630F64">
        <w:rPr>
          <w:b/>
          <w:i/>
          <w:kern w:val="1"/>
          <w:szCs w:val="22"/>
          <w:lang w:val="el-GR"/>
        </w:rPr>
        <w:t>Εάν</w:t>
      </w:r>
      <w:r w:rsidRPr="00630F6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630F64">
        <w:rPr>
          <w:i/>
          <w:kern w:val="1"/>
          <w:szCs w:val="22"/>
          <w:lang w:val="el-GR"/>
        </w:rPr>
        <w:t xml:space="preserve">επιπλέον των πληροφοριών </w:t>
      </w:r>
      <w:r w:rsidRPr="00630F64">
        <w:rPr>
          <w:b/>
          <w:i/>
          <w:kern w:val="1"/>
          <w:szCs w:val="22"/>
          <w:lang w:val="el-GR"/>
        </w:rPr>
        <w:t xml:space="preserve">που προβλέπονται στην παρούσα ενότητα, </w:t>
      </w:r>
      <w:r w:rsidRPr="00630F6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2EF0EB30"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u w:val="single"/>
          <w:lang w:val="el-GR"/>
        </w:rPr>
        <w:lastRenderedPageBreak/>
        <w:t>Μέρος III: Λόγοι αποκλεισμού</w:t>
      </w:r>
    </w:p>
    <w:p w14:paraId="6B7B6434" w14:textId="77777777" w:rsidR="00630F64" w:rsidRPr="00630F64" w:rsidRDefault="00630F64" w:rsidP="00630F64">
      <w:pPr>
        <w:spacing w:after="200" w:line="276" w:lineRule="auto"/>
        <w:ind w:right="282"/>
        <w:jc w:val="center"/>
        <w:rPr>
          <w:kern w:val="1"/>
          <w:szCs w:val="22"/>
          <w:lang w:val="el-GR"/>
        </w:rPr>
      </w:pPr>
      <w:r w:rsidRPr="00630F64">
        <w:rPr>
          <w:b/>
          <w:bCs/>
          <w:color w:val="000000"/>
          <w:kern w:val="1"/>
          <w:szCs w:val="22"/>
          <w:lang w:val="el-GR"/>
        </w:rPr>
        <w:t>Α: Λόγοι αποκλεισμού που σχετίζονται με ποινικές καταδίκες</w:t>
      </w:r>
      <w:r w:rsidRPr="00630F64">
        <w:rPr>
          <w:color w:val="000000"/>
          <w:kern w:val="1"/>
          <w:szCs w:val="22"/>
          <w:vertAlign w:val="superscript"/>
          <w:lang w:val="el-GR"/>
        </w:rPr>
        <w:endnoteReference w:id="7"/>
      </w:r>
    </w:p>
    <w:p w14:paraId="77C021F0" w14:textId="77777777" w:rsidR="00630F64" w:rsidRPr="00630F64" w:rsidRDefault="00630F64" w:rsidP="00630F64">
      <w:pPr>
        <w:pBdr>
          <w:top w:val="single" w:sz="1" w:space="1" w:color="000000"/>
          <w:left w:val="single" w:sz="1" w:space="1" w:color="000000"/>
          <w:bottom w:val="single" w:sz="1" w:space="1" w:color="000000"/>
          <w:right w:val="single" w:sz="1" w:space="1" w:color="000000"/>
        </w:pBdr>
        <w:shd w:val="clear" w:color="auto" w:fill="CCCCCC"/>
        <w:spacing w:after="200" w:line="276" w:lineRule="auto"/>
        <w:ind w:right="566"/>
        <w:jc w:val="left"/>
        <w:rPr>
          <w:kern w:val="1"/>
          <w:szCs w:val="22"/>
          <w:lang w:val="el-GR"/>
        </w:rPr>
      </w:pPr>
      <w:r w:rsidRPr="00630F64">
        <w:rPr>
          <w:kern w:val="1"/>
          <w:szCs w:val="22"/>
          <w:lang w:val="el-GR"/>
        </w:rPr>
        <w:t>Στο άρθρο 73 παρ. 1 ορίζονται οι ακόλουθοι λόγοι αποκλεισμού:</w:t>
      </w:r>
    </w:p>
    <w:p w14:paraId="20E2E88E"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color w:val="000000"/>
          <w:kern w:val="1"/>
          <w:szCs w:val="22"/>
          <w:lang w:val="el-GR"/>
        </w:rPr>
        <w:t xml:space="preserve">συμμετοχή σε </w:t>
      </w:r>
      <w:r w:rsidRPr="00630F64">
        <w:rPr>
          <w:b/>
          <w:color w:val="000000"/>
          <w:kern w:val="1"/>
          <w:szCs w:val="22"/>
          <w:lang w:val="el-GR"/>
        </w:rPr>
        <w:t>εγκληματική οργάνωση</w:t>
      </w:r>
      <w:r w:rsidRPr="00630F64">
        <w:rPr>
          <w:color w:val="000000"/>
          <w:kern w:val="1"/>
          <w:szCs w:val="22"/>
          <w:vertAlign w:val="superscript"/>
          <w:lang w:val="el-GR"/>
        </w:rPr>
        <w:endnoteReference w:id="8"/>
      </w:r>
      <w:r w:rsidRPr="00630F64">
        <w:rPr>
          <w:color w:val="000000"/>
          <w:kern w:val="1"/>
          <w:szCs w:val="22"/>
          <w:lang w:val="el-GR"/>
        </w:rPr>
        <w:t>·</w:t>
      </w:r>
    </w:p>
    <w:p w14:paraId="3C004682"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b/>
          <w:color w:val="000000"/>
          <w:kern w:val="1"/>
          <w:szCs w:val="22"/>
          <w:lang w:val="el-GR"/>
        </w:rPr>
        <w:t>δωροδοκία</w:t>
      </w:r>
      <w:r w:rsidRPr="00630F64">
        <w:rPr>
          <w:color w:val="000000"/>
          <w:kern w:val="1"/>
          <w:szCs w:val="22"/>
          <w:vertAlign w:val="superscript"/>
          <w:lang w:val="el-GR"/>
        </w:rPr>
        <w:endnoteReference w:id="9"/>
      </w:r>
      <w:r w:rsidRPr="00630F64">
        <w:rPr>
          <w:color w:val="000000"/>
          <w:kern w:val="1"/>
          <w:szCs w:val="22"/>
          <w:vertAlign w:val="superscript"/>
          <w:lang w:val="el-GR"/>
        </w:rPr>
        <w:t>,</w:t>
      </w:r>
      <w:r w:rsidRPr="00630F64">
        <w:rPr>
          <w:color w:val="000000"/>
          <w:kern w:val="1"/>
          <w:szCs w:val="22"/>
          <w:vertAlign w:val="superscript"/>
          <w:lang w:val="el-GR"/>
        </w:rPr>
        <w:endnoteReference w:id="10"/>
      </w:r>
      <w:r w:rsidRPr="00630F64">
        <w:rPr>
          <w:color w:val="000000"/>
          <w:kern w:val="1"/>
          <w:szCs w:val="22"/>
          <w:lang w:val="el-GR"/>
        </w:rPr>
        <w:t>·</w:t>
      </w:r>
    </w:p>
    <w:p w14:paraId="719DC888"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b/>
          <w:color w:val="000000"/>
          <w:kern w:val="1"/>
          <w:szCs w:val="22"/>
          <w:lang w:val="el-GR"/>
        </w:rPr>
        <w:t>απάτη</w:t>
      </w:r>
      <w:r w:rsidRPr="00630F64">
        <w:rPr>
          <w:color w:val="000000"/>
          <w:kern w:val="1"/>
          <w:szCs w:val="22"/>
          <w:vertAlign w:val="superscript"/>
          <w:lang w:val="el-GR"/>
        </w:rPr>
        <w:endnoteReference w:id="11"/>
      </w:r>
      <w:r w:rsidRPr="00630F64">
        <w:rPr>
          <w:color w:val="000000"/>
          <w:kern w:val="1"/>
          <w:szCs w:val="22"/>
          <w:lang w:val="el-GR"/>
        </w:rPr>
        <w:t>·</w:t>
      </w:r>
    </w:p>
    <w:p w14:paraId="4D230B68"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b/>
          <w:color w:val="000000"/>
          <w:kern w:val="1"/>
          <w:szCs w:val="22"/>
          <w:lang w:val="el-GR"/>
        </w:rPr>
        <w:t>τρομοκρατικά εγκλήματα ή εγκλήματα συνδεόμενα με τρομοκρατικές δραστηριότητες</w:t>
      </w:r>
      <w:r w:rsidRPr="00630F64">
        <w:rPr>
          <w:color w:val="000000"/>
          <w:kern w:val="1"/>
          <w:szCs w:val="22"/>
          <w:vertAlign w:val="superscript"/>
          <w:lang w:val="el-GR"/>
        </w:rPr>
        <w:endnoteReference w:id="12"/>
      </w:r>
      <w:r w:rsidRPr="00630F64">
        <w:rPr>
          <w:color w:val="000000"/>
          <w:kern w:val="1"/>
          <w:szCs w:val="22"/>
          <w:lang w:val="el-GR"/>
        </w:rPr>
        <w:t>·</w:t>
      </w:r>
    </w:p>
    <w:p w14:paraId="54797450"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b/>
          <w:color w:val="000000"/>
          <w:kern w:val="1"/>
          <w:szCs w:val="22"/>
          <w:lang w:val="el-GR"/>
        </w:rPr>
        <w:t>νομιμοποίηση εσόδων από παράνομες δραστηριότητες ή χρηματοδότηση της τρομοκρατίας</w:t>
      </w:r>
      <w:r w:rsidRPr="00630F64">
        <w:rPr>
          <w:color w:val="000000"/>
          <w:kern w:val="1"/>
          <w:szCs w:val="22"/>
          <w:vertAlign w:val="superscript"/>
          <w:lang w:val="el-GR"/>
        </w:rPr>
        <w:endnoteReference w:id="13"/>
      </w:r>
      <w:r w:rsidRPr="00630F64">
        <w:rPr>
          <w:color w:val="000000"/>
          <w:kern w:val="1"/>
          <w:szCs w:val="22"/>
          <w:lang w:val="el-GR"/>
        </w:rPr>
        <w:t>·</w:t>
      </w:r>
    </w:p>
    <w:p w14:paraId="5270119B" w14:textId="77777777" w:rsidR="00630F64" w:rsidRPr="00630F64" w:rsidRDefault="00630F64" w:rsidP="00630F6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right="566" w:firstLine="0"/>
        <w:jc w:val="left"/>
        <w:rPr>
          <w:kern w:val="1"/>
          <w:szCs w:val="22"/>
          <w:lang w:val="el-GR"/>
        </w:rPr>
      </w:pPr>
      <w:r w:rsidRPr="00630F64">
        <w:rPr>
          <w:b/>
          <w:color w:val="000000"/>
          <w:kern w:val="1"/>
          <w:szCs w:val="22"/>
          <w:lang w:val="el-GR"/>
        </w:rPr>
        <w:t>παιδική εργασία και άλλες μορφές εμπορίας ανθρώπων</w:t>
      </w:r>
      <w:r w:rsidRPr="00630F64">
        <w:rPr>
          <w:color w:val="000000"/>
          <w:kern w:val="1"/>
          <w:szCs w:val="22"/>
          <w:vertAlign w:val="superscript"/>
          <w:lang w:val="el-GR"/>
        </w:rPr>
        <w:endnoteReference w:id="14"/>
      </w:r>
      <w:r w:rsidRPr="00630F64">
        <w:rPr>
          <w:color w:val="000000"/>
          <w:kern w:val="1"/>
          <w:szCs w:val="22"/>
          <w:lang w:val="el-GR"/>
        </w:rPr>
        <w:t>.</w:t>
      </w:r>
    </w:p>
    <w:tbl>
      <w:tblPr>
        <w:tblW w:w="0" w:type="auto"/>
        <w:tblInd w:w="108" w:type="dxa"/>
        <w:tblLayout w:type="fixed"/>
        <w:tblLook w:val="0000" w:firstRow="0" w:lastRow="0" w:firstColumn="0" w:lastColumn="0" w:noHBand="0" w:noVBand="0"/>
      </w:tblPr>
      <w:tblGrid>
        <w:gridCol w:w="4479"/>
        <w:gridCol w:w="4510"/>
      </w:tblGrid>
      <w:tr w:rsidR="00630F64" w:rsidRPr="00630F64" w14:paraId="7619878C" w14:textId="77777777" w:rsidTr="00630F64">
        <w:trPr>
          <w:trHeight w:val="855"/>
        </w:trPr>
        <w:tc>
          <w:tcPr>
            <w:tcW w:w="4479" w:type="dxa"/>
            <w:tcBorders>
              <w:top w:val="single" w:sz="4" w:space="0" w:color="000000"/>
              <w:left w:val="single" w:sz="4" w:space="0" w:color="000000"/>
              <w:bottom w:val="single" w:sz="4" w:space="0" w:color="000000"/>
            </w:tcBorders>
            <w:shd w:val="clear" w:color="auto" w:fill="auto"/>
          </w:tcPr>
          <w:p w14:paraId="30603A68" w14:textId="77777777" w:rsidR="00630F64" w:rsidRPr="00630F64" w:rsidRDefault="00630F64" w:rsidP="00630F64">
            <w:pPr>
              <w:spacing w:after="0" w:line="276" w:lineRule="auto"/>
              <w:ind w:right="282"/>
              <w:rPr>
                <w:kern w:val="1"/>
                <w:szCs w:val="22"/>
                <w:lang w:val="el-GR"/>
              </w:rPr>
            </w:pPr>
            <w:r w:rsidRPr="00630F64">
              <w:rPr>
                <w:b/>
                <w:bCs/>
                <w:i/>
                <w:iCs/>
                <w:kern w:val="1"/>
                <w:szCs w:val="22"/>
                <w:lang w:val="el-GR"/>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6AD6C1D" w14:textId="77777777" w:rsidR="00630F64" w:rsidRPr="00630F64" w:rsidRDefault="00630F64" w:rsidP="00630F64">
            <w:pPr>
              <w:snapToGrid w:val="0"/>
              <w:spacing w:after="0" w:line="276" w:lineRule="auto"/>
              <w:ind w:right="282"/>
              <w:rPr>
                <w:kern w:val="1"/>
                <w:szCs w:val="22"/>
                <w:lang w:val="el-GR"/>
              </w:rPr>
            </w:pPr>
            <w:r w:rsidRPr="00630F64">
              <w:rPr>
                <w:b/>
                <w:bCs/>
                <w:i/>
                <w:iCs/>
                <w:kern w:val="1"/>
                <w:szCs w:val="22"/>
                <w:lang w:val="el-GR"/>
              </w:rPr>
              <w:t>Απάντηση:</w:t>
            </w:r>
          </w:p>
        </w:tc>
      </w:tr>
      <w:tr w:rsidR="00630F64" w:rsidRPr="00630F64" w14:paraId="19095D7A" w14:textId="77777777" w:rsidTr="00630F64">
        <w:tc>
          <w:tcPr>
            <w:tcW w:w="4479" w:type="dxa"/>
            <w:tcBorders>
              <w:left w:val="single" w:sz="4" w:space="0" w:color="000000"/>
              <w:bottom w:val="single" w:sz="4" w:space="0" w:color="000000"/>
            </w:tcBorders>
            <w:shd w:val="clear" w:color="auto" w:fill="auto"/>
          </w:tcPr>
          <w:p w14:paraId="4C71FF2B"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Υπάρχει αμετάκλητη καταδικαστική </w:t>
            </w:r>
            <w:r w:rsidRPr="00630F64">
              <w:rPr>
                <w:b/>
                <w:kern w:val="1"/>
                <w:szCs w:val="22"/>
                <w:lang w:val="el-GR"/>
              </w:rPr>
              <w:t>απόφαση εις βάρος του οικονομικού φορέα</w:t>
            </w:r>
            <w:r w:rsidRPr="00630F64">
              <w:rPr>
                <w:kern w:val="1"/>
                <w:szCs w:val="22"/>
                <w:lang w:val="el-GR"/>
              </w:rPr>
              <w:t xml:space="preserve"> ή </w:t>
            </w:r>
            <w:r w:rsidRPr="00630F64">
              <w:rPr>
                <w:b/>
                <w:kern w:val="1"/>
                <w:szCs w:val="22"/>
                <w:lang w:val="el-GR"/>
              </w:rPr>
              <w:t>οποιουδήποτε</w:t>
            </w:r>
            <w:r w:rsidRPr="00630F64">
              <w:rPr>
                <w:kern w:val="1"/>
                <w:szCs w:val="22"/>
                <w:lang w:val="el-GR"/>
              </w:rPr>
              <w:t xml:space="preserve"> προσώπου</w:t>
            </w:r>
            <w:r w:rsidRPr="00630F64">
              <w:rPr>
                <w:kern w:val="1"/>
                <w:szCs w:val="22"/>
                <w:vertAlign w:val="superscript"/>
                <w:lang w:val="el-GR"/>
              </w:rPr>
              <w:endnoteReference w:id="15"/>
            </w:r>
            <w:r w:rsidRPr="00630F64">
              <w:rPr>
                <w:kern w:val="1"/>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4C56F175" w14:textId="0E1296ED"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Όχι</w:t>
            </w:r>
          </w:p>
          <w:p w14:paraId="3E79F15E" w14:textId="77777777" w:rsidR="00630F64" w:rsidRPr="00630F64" w:rsidRDefault="00630F64" w:rsidP="00630F64">
            <w:pPr>
              <w:spacing w:after="0" w:line="276" w:lineRule="auto"/>
              <w:ind w:right="282"/>
              <w:rPr>
                <w:i/>
                <w:kern w:val="1"/>
                <w:szCs w:val="22"/>
                <w:lang w:val="el-GR"/>
              </w:rPr>
            </w:pPr>
          </w:p>
          <w:p w14:paraId="672D7126" w14:textId="77777777" w:rsidR="00630F64" w:rsidRPr="00630F64" w:rsidRDefault="00630F64" w:rsidP="00630F64">
            <w:pPr>
              <w:spacing w:after="0" w:line="276" w:lineRule="auto"/>
              <w:ind w:right="282"/>
              <w:rPr>
                <w:i/>
                <w:kern w:val="1"/>
                <w:szCs w:val="22"/>
                <w:lang w:val="el-GR"/>
              </w:rPr>
            </w:pPr>
          </w:p>
          <w:p w14:paraId="555A9C04" w14:textId="77777777" w:rsidR="00630F64" w:rsidRPr="00630F64" w:rsidRDefault="00630F64" w:rsidP="00630F64">
            <w:pPr>
              <w:spacing w:after="0" w:line="276" w:lineRule="auto"/>
              <w:ind w:right="282"/>
              <w:rPr>
                <w:i/>
                <w:kern w:val="1"/>
                <w:szCs w:val="22"/>
                <w:lang w:val="el-GR"/>
              </w:rPr>
            </w:pPr>
          </w:p>
          <w:p w14:paraId="10201DCC" w14:textId="77777777" w:rsidR="00630F64" w:rsidRPr="00630F64" w:rsidRDefault="00630F64" w:rsidP="00630F64">
            <w:pPr>
              <w:spacing w:after="0" w:line="276" w:lineRule="auto"/>
              <w:ind w:right="282"/>
              <w:rPr>
                <w:i/>
                <w:kern w:val="1"/>
                <w:szCs w:val="22"/>
                <w:lang w:val="el-GR"/>
              </w:rPr>
            </w:pPr>
          </w:p>
          <w:p w14:paraId="3B23D481" w14:textId="77777777" w:rsidR="00630F64" w:rsidRPr="00630F64" w:rsidRDefault="00630F64" w:rsidP="00630F64">
            <w:pPr>
              <w:spacing w:after="0" w:line="276" w:lineRule="auto"/>
              <w:ind w:right="282"/>
              <w:rPr>
                <w:i/>
                <w:kern w:val="1"/>
                <w:szCs w:val="22"/>
                <w:lang w:val="el-GR"/>
              </w:rPr>
            </w:pPr>
          </w:p>
          <w:p w14:paraId="689C37F2" w14:textId="77777777" w:rsidR="00630F64" w:rsidRPr="00630F64" w:rsidRDefault="00630F64" w:rsidP="00630F64">
            <w:pPr>
              <w:spacing w:after="0" w:line="276" w:lineRule="auto"/>
              <w:ind w:right="282"/>
              <w:rPr>
                <w:i/>
                <w:kern w:val="1"/>
                <w:szCs w:val="22"/>
                <w:lang w:val="el-GR"/>
              </w:rPr>
            </w:pPr>
          </w:p>
          <w:p w14:paraId="4C1B2C02" w14:textId="77777777" w:rsidR="00630F64" w:rsidRPr="00630F64" w:rsidRDefault="00630F64" w:rsidP="00630F64">
            <w:pPr>
              <w:spacing w:after="0" w:line="276" w:lineRule="auto"/>
              <w:ind w:right="282"/>
              <w:rPr>
                <w:i/>
                <w:kern w:val="1"/>
                <w:szCs w:val="22"/>
                <w:lang w:val="el-GR"/>
              </w:rPr>
            </w:pPr>
          </w:p>
          <w:p w14:paraId="4974348C" w14:textId="77777777" w:rsidR="00630F64" w:rsidRPr="00630F64" w:rsidRDefault="00630F64" w:rsidP="00630F64">
            <w:pPr>
              <w:spacing w:after="0" w:line="276" w:lineRule="auto"/>
              <w:ind w:right="282"/>
              <w:rPr>
                <w:i/>
                <w:kern w:val="1"/>
                <w:szCs w:val="22"/>
                <w:lang w:val="el-GR"/>
              </w:rPr>
            </w:pPr>
          </w:p>
          <w:p w14:paraId="0A10C750" w14:textId="77777777" w:rsidR="00630F64" w:rsidRPr="00630F64" w:rsidRDefault="00630F64" w:rsidP="00630F64">
            <w:pPr>
              <w:spacing w:after="0" w:line="276" w:lineRule="auto"/>
              <w:ind w:right="282"/>
              <w:rPr>
                <w:i/>
                <w:kern w:val="1"/>
                <w:szCs w:val="22"/>
                <w:lang w:val="el-GR"/>
              </w:rPr>
            </w:pPr>
          </w:p>
          <w:p w14:paraId="40BB037B" w14:textId="77777777" w:rsidR="00630F64" w:rsidRPr="00630F64" w:rsidRDefault="00630F64" w:rsidP="00630F64">
            <w:pPr>
              <w:spacing w:after="0" w:line="276" w:lineRule="auto"/>
              <w:ind w:right="282"/>
              <w:rPr>
                <w:i/>
                <w:kern w:val="1"/>
                <w:szCs w:val="22"/>
                <w:lang w:val="el-GR"/>
              </w:rPr>
            </w:pPr>
          </w:p>
          <w:p w14:paraId="61816118" w14:textId="77777777" w:rsidR="00630F64" w:rsidRPr="00630F64" w:rsidRDefault="00630F64" w:rsidP="00630F64">
            <w:pPr>
              <w:spacing w:after="0" w:line="276" w:lineRule="auto"/>
              <w:ind w:right="282"/>
              <w:rPr>
                <w:i/>
                <w:kern w:val="1"/>
                <w:szCs w:val="22"/>
                <w:lang w:val="el-GR"/>
              </w:rPr>
            </w:pPr>
          </w:p>
          <w:p w14:paraId="3B76C6A3" w14:textId="77777777" w:rsidR="00630F64" w:rsidRPr="00630F64" w:rsidRDefault="00630F64" w:rsidP="00630F64">
            <w:pPr>
              <w:spacing w:after="0" w:line="276" w:lineRule="auto"/>
              <w:ind w:right="282"/>
              <w:rPr>
                <w:kern w:val="1"/>
                <w:szCs w:val="22"/>
                <w:lang w:val="el-GR"/>
              </w:rPr>
            </w:pPr>
            <w:r w:rsidRPr="00630F64">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6AF2ACA" w14:textId="77777777" w:rsidR="00630F64" w:rsidRPr="00630F64" w:rsidRDefault="00630F64" w:rsidP="00630F64">
            <w:pPr>
              <w:spacing w:after="0" w:line="276" w:lineRule="auto"/>
              <w:ind w:right="282"/>
              <w:rPr>
                <w:b/>
                <w:kern w:val="1"/>
                <w:szCs w:val="22"/>
                <w:lang w:val="el-GR"/>
              </w:rPr>
            </w:pPr>
            <w:r w:rsidRPr="00630F64">
              <w:rPr>
                <w:i/>
                <w:kern w:val="1"/>
                <w:szCs w:val="22"/>
                <w:lang w:val="el-GR"/>
              </w:rPr>
              <w:t>[……][……][……][……]</w:t>
            </w:r>
            <w:r w:rsidRPr="00630F64">
              <w:rPr>
                <w:kern w:val="1"/>
                <w:szCs w:val="22"/>
                <w:vertAlign w:val="superscript"/>
                <w:lang w:val="el-GR"/>
              </w:rPr>
              <w:endnoteReference w:id="16"/>
            </w:r>
          </w:p>
        </w:tc>
      </w:tr>
      <w:tr w:rsidR="00630F64" w:rsidRPr="00630F64" w14:paraId="35DE04F8" w14:textId="77777777" w:rsidTr="00630F64">
        <w:tc>
          <w:tcPr>
            <w:tcW w:w="4479" w:type="dxa"/>
            <w:tcBorders>
              <w:top w:val="single" w:sz="4" w:space="0" w:color="000000"/>
              <w:left w:val="single" w:sz="4" w:space="0" w:color="000000"/>
              <w:bottom w:val="single" w:sz="4" w:space="0" w:color="000000"/>
            </w:tcBorders>
            <w:shd w:val="clear" w:color="auto" w:fill="auto"/>
          </w:tcPr>
          <w:p w14:paraId="1753DFD9"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 αναφέρετε</w:t>
            </w:r>
            <w:r w:rsidRPr="00630F64">
              <w:rPr>
                <w:kern w:val="1"/>
                <w:szCs w:val="22"/>
                <w:vertAlign w:val="superscript"/>
                <w:lang w:val="el-GR"/>
              </w:rPr>
              <w:endnoteReference w:id="17"/>
            </w:r>
            <w:r w:rsidRPr="00630F64">
              <w:rPr>
                <w:kern w:val="1"/>
                <w:szCs w:val="22"/>
                <w:lang w:val="el-GR"/>
              </w:rPr>
              <w:t>:</w:t>
            </w:r>
          </w:p>
          <w:p w14:paraId="07BF4919" w14:textId="77777777" w:rsidR="00630F64" w:rsidRPr="00630F64" w:rsidRDefault="00630F64" w:rsidP="00630F64">
            <w:pPr>
              <w:spacing w:after="0" w:line="276" w:lineRule="auto"/>
              <w:ind w:right="282"/>
              <w:rPr>
                <w:kern w:val="1"/>
                <w:szCs w:val="22"/>
                <w:lang w:val="el-GR"/>
              </w:rPr>
            </w:pPr>
            <w:r w:rsidRPr="00630F64">
              <w:rPr>
                <w:kern w:val="1"/>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5063FF93"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β) Προσδιορίστε ποιος έχει καταδικαστεί [ ]·</w:t>
            </w:r>
          </w:p>
          <w:p w14:paraId="27508CC9" w14:textId="77777777" w:rsidR="00630F64" w:rsidRPr="00630F64" w:rsidRDefault="00630F64" w:rsidP="00630F64">
            <w:pPr>
              <w:spacing w:after="0" w:line="276" w:lineRule="auto"/>
              <w:ind w:right="282"/>
              <w:rPr>
                <w:kern w:val="1"/>
                <w:szCs w:val="22"/>
                <w:lang w:val="el-GR"/>
              </w:rPr>
            </w:pPr>
            <w:r w:rsidRPr="00630F64">
              <w:rPr>
                <w:b/>
                <w:kern w:val="1"/>
                <w:szCs w:val="22"/>
                <w:lang w:val="el-GR"/>
              </w:rPr>
              <w:lastRenderedPageBreak/>
              <w:t xml:space="preserve">γ) </w:t>
            </w:r>
            <w:r w:rsidRPr="00630F64">
              <w:rPr>
                <w:b/>
                <w:bCs/>
                <w:kern w:val="1"/>
                <w:szCs w:val="22"/>
                <w:lang w:val="el-GR"/>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835C173" w14:textId="77777777" w:rsidR="00630F64" w:rsidRPr="00630F64" w:rsidRDefault="00630F64" w:rsidP="00630F64">
            <w:pPr>
              <w:snapToGrid w:val="0"/>
              <w:spacing w:after="0" w:line="276" w:lineRule="auto"/>
              <w:ind w:right="282"/>
              <w:jc w:val="left"/>
              <w:rPr>
                <w:kern w:val="1"/>
                <w:szCs w:val="22"/>
                <w:lang w:val="el-GR"/>
              </w:rPr>
            </w:pPr>
          </w:p>
          <w:p w14:paraId="214B4F17"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 xml:space="preserve">α) Ημερομηνία:[   ], </w:t>
            </w:r>
          </w:p>
          <w:p w14:paraId="6125F7ED"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 xml:space="preserve">σημείο-(-α): [   ], </w:t>
            </w:r>
          </w:p>
          <w:p w14:paraId="08A51F62"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λόγος(-οι):[   ]</w:t>
            </w:r>
          </w:p>
          <w:p w14:paraId="41B1B5BD" w14:textId="77777777" w:rsidR="00630F64" w:rsidRPr="00630F64" w:rsidRDefault="00630F64" w:rsidP="00630F64">
            <w:pPr>
              <w:spacing w:after="0" w:line="276" w:lineRule="auto"/>
              <w:ind w:right="282"/>
              <w:jc w:val="left"/>
              <w:rPr>
                <w:kern w:val="1"/>
                <w:szCs w:val="22"/>
                <w:lang w:val="el-GR"/>
              </w:rPr>
            </w:pPr>
          </w:p>
          <w:p w14:paraId="5995E3E8"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β) [……]</w:t>
            </w:r>
          </w:p>
          <w:p w14:paraId="665529B9"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lastRenderedPageBreak/>
              <w:t>γ) Διάρκεια της περιόδου αποκλεισμού [……] και σχετικό(-ά) σημείο(-α) [   ]</w:t>
            </w:r>
          </w:p>
          <w:p w14:paraId="6C2E945E" w14:textId="77777777" w:rsidR="00630F64" w:rsidRPr="00630F64" w:rsidRDefault="00630F64" w:rsidP="00630F64">
            <w:pPr>
              <w:spacing w:after="0" w:line="276" w:lineRule="auto"/>
              <w:ind w:right="282"/>
              <w:rPr>
                <w:kern w:val="1"/>
                <w:szCs w:val="22"/>
                <w:lang w:val="el-GR"/>
              </w:rPr>
            </w:pPr>
            <w:r w:rsidRPr="00630F64">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1FEC525" w14:textId="77777777" w:rsidR="00630F64" w:rsidRPr="00630F64" w:rsidRDefault="00630F64" w:rsidP="00630F64">
            <w:pPr>
              <w:spacing w:after="0" w:line="276" w:lineRule="auto"/>
              <w:ind w:right="282"/>
              <w:rPr>
                <w:kern w:val="1"/>
                <w:szCs w:val="22"/>
                <w:lang w:val="el-GR"/>
              </w:rPr>
            </w:pPr>
            <w:r w:rsidRPr="00630F64">
              <w:rPr>
                <w:i/>
                <w:kern w:val="1"/>
                <w:szCs w:val="22"/>
                <w:lang w:val="el-GR"/>
              </w:rPr>
              <w:t>[……][……][……][……]</w:t>
            </w:r>
            <w:r w:rsidRPr="00630F64">
              <w:rPr>
                <w:kern w:val="1"/>
                <w:szCs w:val="22"/>
                <w:vertAlign w:val="superscript"/>
                <w:lang w:val="el-GR"/>
              </w:rPr>
              <w:endnoteReference w:id="18"/>
            </w:r>
          </w:p>
        </w:tc>
      </w:tr>
      <w:tr w:rsidR="00630F64" w:rsidRPr="00630F64" w14:paraId="2FB0B2C0" w14:textId="77777777" w:rsidTr="00630F64">
        <w:tc>
          <w:tcPr>
            <w:tcW w:w="4479" w:type="dxa"/>
            <w:tcBorders>
              <w:top w:val="single" w:sz="4" w:space="0" w:color="000000"/>
              <w:left w:val="single" w:sz="4" w:space="0" w:color="000000"/>
              <w:bottom w:val="single" w:sz="4" w:space="0" w:color="000000"/>
            </w:tcBorders>
            <w:shd w:val="clear" w:color="auto" w:fill="auto"/>
          </w:tcPr>
          <w:p w14:paraId="2171607B" w14:textId="77777777" w:rsidR="00630F64" w:rsidRPr="00630F64" w:rsidRDefault="00630F64" w:rsidP="00630F64">
            <w:pPr>
              <w:spacing w:after="0" w:line="276" w:lineRule="auto"/>
              <w:ind w:right="282"/>
              <w:rPr>
                <w:kern w:val="1"/>
                <w:szCs w:val="22"/>
                <w:lang w:val="el-GR"/>
              </w:rPr>
            </w:pPr>
            <w:r w:rsidRPr="00630F64">
              <w:rPr>
                <w:kern w:val="1"/>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30F64">
              <w:rPr>
                <w:rFonts w:ascii="Times New Roman" w:eastAsia="Calibri" w:hAnsi="Times New Roman"/>
                <w:kern w:val="1"/>
                <w:szCs w:val="22"/>
                <w:lang w:val="el-GR"/>
              </w:rPr>
              <w:t>αυτοκάθαρση»)</w:t>
            </w:r>
            <w:r w:rsidRPr="00630F64">
              <w:rPr>
                <w:rFonts w:ascii="Times New Roman" w:eastAsia="Calibri" w:hAnsi="Times New Roman"/>
                <w:kern w:val="1"/>
                <w:szCs w:val="22"/>
                <w:vertAlign w:val="superscript"/>
                <w:lang w:val="el-GR"/>
              </w:rPr>
              <w:endnoteReference w:id="19"/>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8F25FA" w14:textId="5257A363"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xml:space="preserve">] Όχι </w:t>
            </w:r>
          </w:p>
        </w:tc>
      </w:tr>
      <w:tr w:rsidR="00630F64" w:rsidRPr="00630F64" w14:paraId="55E5B38D" w14:textId="77777777" w:rsidTr="00630F64">
        <w:tc>
          <w:tcPr>
            <w:tcW w:w="4479" w:type="dxa"/>
            <w:tcBorders>
              <w:top w:val="single" w:sz="4" w:space="0" w:color="000000"/>
              <w:left w:val="single" w:sz="4" w:space="0" w:color="000000"/>
              <w:bottom w:val="single" w:sz="4" w:space="0" w:color="000000"/>
            </w:tcBorders>
            <w:shd w:val="clear" w:color="auto" w:fill="auto"/>
          </w:tcPr>
          <w:p w14:paraId="28C63BCE"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 xml:space="preserve"> περιγράψτε τα μέτρα που λήφθηκαν</w:t>
            </w:r>
            <w:r w:rsidRPr="00630F64">
              <w:rPr>
                <w:kern w:val="1"/>
                <w:szCs w:val="22"/>
                <w:vertAlign w:val="superscript"/>
                <w:lang w:val="el-GR"/>
              </w:rPr>
              <w:endnoteReference w:id="20"/>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F10F52"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bl>
    <w:p w14:paraId="6825FE3D" w14:textId="77777777" w:rsidR="00630F64" w:rsidRPr="00630F64" w:rsidRDefault="00630F64" w:rsidP="00630F64">
      <w:pPr>
        <w:keepNext/>
        <w:spacing w:before="120" w:after="360" w:line="276" w:lineRule="auto"/>
        <w:ind w:right="282"/>
        <w:jc w:val="center"/>
        <w:rPr>
          <w:b/>
          <w:smallCaps/>
          <w:kern w:val="1"/>
          <w:sz w:val="28"/>
          <w:szCs w:val="22"/>
          <w:lang w:val="el-GR"/>
        </w:rPr>
      </w:pPr>
    </w:p>
    <w:p w14:paraId="14975815"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630F64" w:rsidRPr="00630F64" w14:paraId="6A2585F0" w14:textId="77777777" w:rsidTr="00630F64">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0D1AE304"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5B83CB92"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4391D5A4" w14:textId="77777777" w:rsidTr="00630F6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3C904997"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1) Ο οικονομικός φορέας έχει εκπληρώσει όλες </w:t>
            </w:r>
            <w:r w:rsidRPr="00630F64">
              <w:rPr>
                <w:b/>
                <w:kern w:val="1"/>
                <w:szCs w:val="22"/>
                <w:lang w:val="el-GR"/>
              </w:rPr>
              <w:t>τις υποχρεώσεις του όσον αφορά την πληρωμή φόρων ή εισφορών κοινωνικής ασφάλισης</w:t>
            </w:r>
            <w:r w:rsidRPr="00630F64">
              <w:rPr>
                <w:kern w:val="1"/>
                <w:szCs w:val="22"/>
                <w:vertAlign w:val="superscript"/>
                <w:lang w:val="el-GR"/>
              </w:rPr>
              <w:endnoteReference w:id="21"/>
            </w:r>
            <w:r w:rsidRPr="00630F64">
              <w:rPr>
                <w:b/>
                <w:kern w:val="1"/>
                <w:szCs w:val="22"/>
                <w:lang w:val="el-GR"/>
              </w:rPr>
              <w:t>,</w:t>
            </w:r>
            <w:r w:rsidRPr="00630F64">
              <w:rPr>
                <w:kern w:val="1"/>
                <w:szCs w:val="22"/>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0663F3EF" w14:textId="05C7D09E"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Pr>
                <w:kern w:val="1"/>
                <w:szCs w:val="22"/>
                <w:lang w:val="el-GR"/>
              </w:rPr>
              <w:t xml:space="preserve">  </w:t>
            </w:r>
            <w:r w:rsidRPr="00630F64">
              <w:rPr>
                <w:kern w:val="1"/>
                <w:szCs w:val="22"/>
                <w:lang w:val="el-GR"/>
              </w:rPr>
              <w:t>] Ναι [</w:t>
            </w:r>
            <w:r w:rsidR="00CB2191">
              <w:rPr>
                <w:kern w:val="1"/>
                <w:szCs w:val="22"/>
                <w:lang w:val="el-GR"/>
              </w:rPr>
              <w:t xml:space="preserve">  </w:t>
            </w:r>
            <w:r w:rsidRPr="00630F64">
              <w:rPr>
                <w:kern w:val="1"/>
                <w:szCs w:val="22"/>
                <w:lang w:val="el-GR"/>
              </w:rPr>
              <w:t xml:space="preserve">] Όχι </w:t>
            </w:r>
          </w:p>
        </w:tc>
      </w:tr>
      <w:tr w:rsidR="00630F64" w:rsidRPr="00630F64" w14:paraId="69A738F3" w14:textId="77777777" w:rsidTr="00630F6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4CBDC8CC" w14:textId="77777777" w:rsidR="00630F64" w:rsidRPr="00630F64" w:rsidRDefault="00630F64" w:rsidP="00630F64">
            <w:pPr>
              <w:snapToGrid w:val="0"/>
              <w:spacing w:after="0" w:line="276" w:lineRule="auto"/>
              <w:ind w:right="282"/>
              <w:rPr>
                <w:kern w:val="1"/>
                <w:szCs w:val="22"/>
                <w:lang w:val="el-GR"/>
              </w:rPr>
            </w:pPr>
          </w:p>
          <w:p w14:paraId="27CD1A3F" w14:textId="77777777" w:rsidR="00630F64" w:rsidRPr="00630F64" w:rsidRDefault="00630F64" w:rsidP="00630F64">
            <w:pPr>
              <w:snapToGrid w:val="0"/>
              <w:spacing w:after="0" w:line="276" w:lineRule="auto"/>
              <w:ind w:right="282"/>
              <w:rPr>
                <w:kern w:val="1"/>
                <w:szCs w:val="22"/>
                <w:lang w:val="el-GR"/>
              </w:rPr>
            </w:pPr>
          </w:p>
          <w:p w14:paraId="02749817" w14:textId="77777777" w:rsidR="00630F64" w:rsidRPr="00630F64" w:rsidRDefault="00630F64" w:rsidP="00630F64">
            <w:pPr>
              <w:snapToGrid w:val="0"/>
              <w:spacing w:after="0" w:line="276" w:lineRule="auto"/>
              <w:ind w:right="282"/>
              <w:rPr>
                <w:kern w:val="1"/>
                <w:szCs w:val="22"/>
                <w:lang w:val="el-GR"/>
              </w:rPr>
            </w:pPr>
          </w:p>
          <w:p w14:paraId="4DFB5C7B"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 xml:space="preserve">Εάν όχι αναφέρετε: </w:t>
            </w:r>
          </w:p>
          <w:p w14:paraId="3F17C862"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α) Χώρα ή κράτος μέλος για το οποίο πρόκειται:</w:t>
            </w:r>
          </w:p>
          <w:p w14:paraId="0E6F1F16"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β) Ποιο είναι το σχετικό ποσό;</w:t>
            </w:r>
          </w:p>
          <w:p w14:paraId="58084D68"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γ)Πως διαπιστώθηκε η αθέτηση των υποχρεώσεων;</w:t>
            </w:r>
          </w:p>
          <w:p w14:paraId="518E7462"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1) Μέσω δικαστικής ή διοικητικής απόφασης;</w:t>
            </w:r>
          </w:p>
          <w:p w14:paraId="6113B921" w14:textId="77777777" w:rsidR="00630F64" w:rsidRPr="00630F64" w:rsidRDefault="00630F64" w:rsidP="00630F64">
            <w:pPr>
              <w:snapToGrid w:val="0"/>
              <w:spacing w:after="0" w:line="276" w:lineRule="auto"/>
              <w:ind w:right="282"/>
              <w:rPr>
                <w:kern w:val="1"/>
                <w:szCs w:val="22"/>
                <w:lang w:val="el-GR"/>
              </w:rPr>
            </w:pPr>
            <w:r w:rsidRPr="00630F64">
              <w:rPr>
                <w:b/>
                <w:kern w:val="1"/>
                <w:szCs w:val="22"/>
                <w:lang w:val="el-GR"/>
              </w:rPr>
              <w:t xml:space="preserve">- </w:t>
            </w:r>
            <w:r w:rsidRPr="00630F64">
              <w:rPr>
                <w:kern w:val="1"/>
                <w:szCs w:val="22"/>
                <w:lang w:val="el-GR"/>
              </w:rPr>
              <w:t>Η εν λόγω απόφαση είναι τελεσίδικη και δεσμευτική;</w:t>
            </w:r>
          </w:p>
          <w:p w14:paraId="4CB2058C"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 Αναφέρατε την ημερομηνία καταδίκης ή έκδοσης απόφασης</w:t>
            </w:r>
          </w:p>
          <w:p w14:paraId="648BAE8A" w14:textId="77777777" w:rsidR="00630F64" w:rsidRPr="00630F64" w:rsidRDefault="00630F64" w:rsidP="00630F64">
            <w:pPr>
              <w:snapToGrid w:val="0"/>
              <w:spacing w:after="0" w:line="276" w:lineRule="auto"/>
              <w:ind w:right="282"/>
              <w:rPr>
                <w:kern w:val="1"/>
                <w:szCs w:val="22"/>
                <w:lang w:val="el-GR"/>
              </w:rPr>
            </w:pPr>
            <w:r w:rsidRPr="00630F64">
              <w:rPr>
                <w:kern w:val="1"/>
                <w:szCs w:val="22"/>
                <w:lang w:val="el-GR"/>
              </w:rPr>
              <w:t>- Σε περίπτωση καταδικαστικής απόφασης, εφόσον ορίζεται απευθείας σε αυτήν, τη διάρκεια της περιόδου αποκλεισμού:</w:t>
            </w:r>
          </w:p>
          <w:p w14:paraId="5DB3C670" w14:textId="77777777" w:rsidR="00630F64" w:rsidRPr="00630F64" w:rsidRDefault="00630F64" w:rsidP="00630F64">
            <w:pPr>
              <w:snapToGrid w:val="0"/>
              <w:spacing w:after="0" w:line="276" w:lineRule="auto"/>
              <w:ind w:right="282"/>
              <w:jc w:val="left"/>
              <w:rPr>
                <w:kern w:val="1"/>
                <w:szCs w:val="22"/>
                <w:lang w:val="el-GR"/>
              </w:rPr>
            </w:pPr>
            <w:r w:rsidRPr="00630F64">
              <w:rPr>
                <w:kern w:val="1"/>
                <w:szCs w:val="22"/>
                <w:lang w:val="el-GR"/>
              </w:rPr>
              <w:t>2) Με άλλα μέσα; Διευκρινήστε:</w:t>
            </w:r>
          </w:p>
          <w:p w14:paraId="54D09C84" w14:textId="77777777" w:rsidR="00630F64" w:rsidRPr="00630F64" w:rsidRDefault="00630F64" w:rsidP="00630F64">
            <w:pPr>
              <w:snapToGrid w:val="0"/>
              <w:spacing w:after="0" w:line="276" w:lineRule="auto"/>
              <w:ind w:right="282"/>
              <w:jc w:val="left"/>
              <w:rPr>
                <w:b/>
                <w:bCs/>
                <w:kern w:val="1"/>
                <w:szCs w:val="22"/>
                <w:lang w:val="el-GR"/>
              </w:rPr>
            </w:pPr>
            <w:r w:rsidRPr="00630F64">
              <w:rPr>
                <w:kern w:val="1"/>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30F64">
              <w:rPr>
                <w:kern w:val="1"/>
                <w:szCs w:val="22"/>
                <w:vertAlign w:val="superscript"/>
                <w:lang w:val="el-GR"/>
              </w:rPr>
              <w:endnoteReference w:id="22"/>
            </w:r>
          </w:p>
        </w:tc>
        <w:tc>
          <w:tcPr>
            <w:tcW w:w="2247" w:type="dxa"/>
            <w:tcBorders>
              <w:top w:val="single" w:sz="4" w:space="0" w:color="000000"/>
              <w:left w:val="single" w:sz="4" w:space="0" w:color="000000"/>
              <w:bottom w:val="single" w:sz="4" w:space="0" w:color="000000"/>
            </w:tcBorders>
            <w:shd w:val="clear" w:color="auto" w:fill="auto"/>
          </w:tcPr>
          <w:p w14:paraId="62114805" w14:textId="77777777" w:rsidR="00630F64" w:rsidRPr="00630F64" w:rsidRDefault="00630F64" w:rsidP="00630F64">
            <w:pPr>
              <w:spacing w:after="0" w:line="276" w:lineRule="auto"/>
              <w:ind w:right="282"/>
              <w:jc w:val="left"/>
              <w:rPr>
                <w:kern w:val="1"/>
                <w:szCs w:val="22"/>
                <w:lang w:val="el-GR"/>
              </w:rPr>
            </w:pPr>
            <w:r w:rsidRPr="00630F64">
              <w:rPr>
                <w:b/>
                <w:bCs/>
                <w:kern w:val="1"/>
                <w:szCs w:val="22"/>
                <w:lang w:val="el-GR"/>
              </w:rPr>
              <w:t>ΦΟΡΟΙ</w:t>
            </w:r>
          </w:p>
          <w:p w14:paraId="4C04E060" w14:textId="77777777" w:rsidR="00630F64" w:rsidRPr="00630F64" w:rsidRDefault="00630F64" w:rsidP="00630F64">
            <w:pPr>
              <w:spacing w:after="0" w:line="276" w:lineRule="auto"/>
              <w:ind w:right="282"/>
              <w:rPr>
                <w:kern w:val="1"/>
                <w:szCs w:val="22"/>
                <w:lang w:val="el-GR"/>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7220A6AD" w14:textId="77777777" w:rsidR="00630F64" w:rsidRPr="00630F64" w:rsidRDefault="00630F64" w:rsidP="00630F64">
            <w:pPr>
              <w:spacing w:after="0" w:line="276" w:lineRule="auto"/>
              <w:ind w:right="282"/>
              <w:jc w:val="left"/>
              <w:rPr>
                <w:kern w:val="1"/>
                <w:szCs w:val="22"/>
                <w:lang w:val="el-GR"/>
              </w:rPr>
            </w:pPr>
            <w:r w:rsidRPr="00630F64">
              <w:rPr>
                <w:b/>
                <w:bCs/>
                <w:kern w:val="1"/>
                <w:szCs w:val="22"/>
                <w:lang w:val="el-GR"/>
              </w:rPr>
              <w:t>ΕΙΣΦΟΡΕΣ ΚΟΙΝΩΝΙΚΗΣ ΑΣΦΑΛΙΣΗΣ</w:t>
            </w:r>
          </w:p>
        </w:tc>
      </w:tr>
      <w:tr w:rsidR="00630F64" w:rsidRPr="00630F64" w14:paraId="32D445DE" w14:textId="77777777" w:rsidTr="00630F6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4F40B717" w14:textId="77777777" w:rsidR="00630F64" w:rsidRPr="00630F64" w:rsidRDefault="00630F64" w:rsidP="00630F64">
            <w:pPr>
              <w:snapToGrid w:val="0"/>
              <w:spacing w:after="0" w:line="276" w:lineRule="auto"/>
              <w:ind w:right="282"/>
              <w:rPr>
                <w:kern w:val="1"/>
                <w:szCs w:val="22"/>
                <w:lang w:val="el-GR"/>
              </w:rPr>
            </w:pPr>
          </w:p>
        </w:tc>
        <w:tc>
          <w:tcPr>
            <w:tcW w:w="2247" w:type="dxa"/>
            <w:tcBorders>
              <w:left w:val="single" w:sz="4" w:space="0" w:color="000000"/>
              <w:bottom w:val="single" w:sz="4" w:space="0" w:color="000000"/>
            </w:tcBorders>
            <w:shd w:val="clear" w:color="auto" w:fill="auto"/>
          </w:tcPr>
          <w:p w14:paraId="00BCCE04" w14:textId="77777777" w:rsidR="00630F64" w:rsidRPr="00630F64" w:rsidRDefault="00630F64" w:rsidP="00630F64">
            <w:pPr>
              <w:snapToGrid w:val="0"/>
              <w:spacing w:after="0" w:line="276" w:lineRule="auto"/>
              <w:ind w:right="282"/>
              <w:rPr>
                <w:kern w:val="1"/>
                <w:szCs w:val="22"/>
                <w:lang w:val="el-GR"/>
              </w:rPr>
            </w:pPr>
          </w:p>
          <w:p w14:paraId="66382F11" w14:textId="77777777" w:rsidR="00630F64" w:rsidRPr="00630F64" w:rsidRDefault="00630F64" w:rsidP="00630F64">
            <w:pPr>
              <w:spacing w:after="0" w:line="276" w:lineRule="auto"/>
              <w:ind w:right="282"/>
              <w:rPr>
                <w:kern w:val="1"/>
                <w:szCs w:val="22"/>
                <w:lang w:val="el-GR"/>
              </w:rPr>
            </w:pPr>
            <w:r w:rsidRPr="00630F64">
              <w:rPr>
                <w:kern w:val="1"/>
                <w:szCs w:val="22"/>
                <w:lang w:val="el-GR"/>
              </w:rPr>
              <w:t>α)[……]·</w:t>
            </w:r>
          </w:p>
          <w:p w14:paraId="14728130" w14:textId="77777777" w:rsidR="00630F64" w:rsidRPr="00630F64" w:rsidRDefault="00630F64" w:rsidP="00630F64">
            <w:pPr>
              <w:spacing w:after="0" w:line="276" w:lineRule="auto"/>
              <w:ind w:right="282"/>
              <w:rPr>
                <w:kern w:val="1"/>
                <w:szCs w:val="22"/>
                <w:lang w:val="el-GR"/>
              </w:rPr>
            </w:pPr>
          </w:p>
          <w:p w14:paraId="07D2BD7F" w14:textId="77777777" w:rsidR="00630F64" w:rsidRPr="00630F64" w:rsidRDefault="00630F64" w:rsidP="00630F64">
            <w:pPr>
              <w:spacing w:after="0" w:line="276" w:lineRule="auto"/>
              <w:ind w:right="282"/>
              <w:rPr>
                <w:kern w:val="1"/>
                <w:szCs w:val="22"/>
                <w:lang w:val="el-GR"/>
              </w:rPr>
            </w:pPr>
            <w:r w:rsidRPr="00630F64">
              <w:rPr>
                <w:kern w:val="1"/>
                <w:szCs w:val="22"/>
                <w:lang w:val="el-GR"/>
              </w:rPr>
              <w:t>β)[……]</w:t>
            </w:r>
          </w:p>
          <w:p w14:paraId="3ABC674F" w14:textId="77777777" w:rsidR="00630F64" w:rsidRPr="00630F64" w:rsidRDefault="00630F64" w:rsidP="00630F64">
            <w:pPr>
              <w:spacing w:after="0" w:line="276" w:lineRule="auto"/>
              <w:ind w:right="282"/>
              <w:rPr>
                <w:kern w:val="1"/>
                <w:szCs w:val="22"/>
                <w:lang w:val="el-GR"/>
              </w:rPr>
            </w:pPr>
          </w:p>
          <w:p w14:paraId="68D4280D" w14:textId="77777777" w:rsidR="00630F64" w:rsidRPr="00630F64" w:rsidRDefault="00630F64" w:rsidP="00630F64">
            <w:pPr>
              <w:spacing w:after="0" w:line="276" w:lineRule="auto"/>
              <w:ind w:right="282"/>
              <w:rPr>
                <w:kern w:val="1"/>
                <w:szCs w:val="22"/>
                <w:lang w:val="el-GR"/>
              </w:rPr>
            </w:pPr>
          </w:p>
          <w:p w14:paraId="2E115935" w14:textId="311CEE99" w:rsidR="00630F64" w:rsidRPr="00630F64" w:rsidRDefault="00630F64" w:rsidP="00630F64">
            <w:pPr>
              <w:spacing w:after="0" w:line="276" w:lineRule="auto"/>
              <w:ind w:right="282"/>
              <w:rPr>
                <w:kern w:val="1"/>
                <w:szCs w:val="22"/>
                <w:lang w:val="el-GR"/>
              </w:rPr>
            </w:pPr>
            <w:r w:rsidRPr="00630F64">
              <w:rPr>
                <w:kern w:val="1"/>
                <w:szCs w:val="22"/>
                <w:lang w:val="el-GR"/>
              </w:rPr>
              <w:t>γ.1) [</w:t>
            </w:r>
            <w:r w:rsidR="00CB2191" w:rsidRPr="0085769B">
              <w:rPr>
                <w:kern w:val="1"/>
                <w:szCs w:val="22"/>
                <w:lang w:val="el-GR"/>
              </w:rPr>
              <w:t xml:space="preserve">  </w:t>
            </w:r>
            <w:r w:rsidRPr="00630F64">
              <w:rPr>
                <w:kern w:val="1"/>
                <w:szCs w:val="22"/>
                <w:lang w:val="el-GR"/>
              </w:rPr>
              <w:t>] Ναι [</w:t>
            </w:r>
            <w:r w:rsidR="00CB2191" w:rsidRPr="0085769B">
              <w:rPr>
                <w:kern w:val="1"/>
                <w:szCs w:val="22"/>
                <w:lang w:val="el-GR"/>
              </w:rPr>
              <w:t xml:space="preserve">  </w:t>
            </w:r>
            <w:r w:rsidRPr="00630F64">
              <w:rPr>
                <w:kern w:val="1"/>
                <w:szCs w:val="22"/>
                <w:lang w:val="el-GR"/>
              </w:rPr>
              <w:t xml:space="preserve">] Όχι </w:t>
            </w:r>
          </w:p>
          <w:p w14:paraId="013E0F87" w14:textId="77777777" w:rsidR="00567D8E" w:rsidRDefault="00567D8E" w:rsidP="00630F64">
            <w:pPr>
              <w:spacing w:after="0" w:line="276" w:lineRule="auto"/>
              <w:ind w:right="282"/>
              <w:rPr>
                <w:kern w:val="1"/>
                <w:szCs w:val="22"/>
                <w:lang w:val="el-GR"/>
              </w:rPr>
            </w:pPr>
          </w:p>
          <w:p w14:paraId="6A9821F7" w14:textId="37EED464"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sidRPr="0085769B">
              <w:rPr>
                <w:kern w:val="1"/>
                <w:szCs w:val="22"/>
                <w:lang w:val="el-GR"/>
              </w:rPr>
              <w:t xml:space="preserve">  </w:t>
            </w:r>
            <w:r w:rsidRPr="00630F64">
              <w:rPr>
                <w:kern w:val="1"/>
                <w:szCs w:val="22"/>
                <w:lang w:val="el-GR"/>
              </w:rPr>
              <w:t>] Ναι [</w:t>
            </w:r>
            <w:r w:rsidR="00CB2191" w:rsidRPr="0085769B">
              <w:rPr>
                <w:kern w:val="1"/>
                <w:szCs w:val="22"/>
                <w:lang w:val="el-GR"/>
              </w:rPr>
              <w:t xml:space="preserve">  </w:t>
            </w:r>
            <w:r w:rsidRPr="00630F64">
              <w:rPr>
                <w:kern w:val="1"/>
                <w:szCs w:val="22"/>
                <w:lang w:val="el-GR"/>
              </w:rPr>
              <w:t xml:space="preserve">] Όχι </w:t>
            </w:r>
          </w:p>
          <w:p w14:paraId="695BE728" w14:textId="77777777" w:rsidR="00630F64" w:rsidRPr="00630F64" w:rsidRDefault="00630F64" w:rsidP="00630F64">
            <w:pPr>
              <w:spacing w:after="0" w:line="276" w:lineRule="auto"/>
              <w:ind w:right="282"/>
              <w:rPr>
                <w:kern w:val="1"/>
                <w:szCs w:val="22"/>
                <w:lang w:val="el-GR"/>
              </w:rPr>
            </w:pPr>
          </w:p>
          <w:p w14:paraId="05BFCEFD"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2A747124" w14:textId="77777777" w:rsidR="00630F64" w:rsidRPr="00630F64" w:rsidRDefault="00630F64" w:rsidP="00630F64">
            <w:pPr>
              <w:spacing w:after="0" w:line="276" w:lineRule="auto"/>
              <w:ind w:right="282"/>
              <w:rPr>
                <w:kern w:val="1"/>
                <w:szCs w:val="22"/>
                <w:lang w:val="el-GR"/>
              </w:rPr>
            </w:pPr>
          </w:p>
          <w:p w14:paraId="50253284"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3E0FD3E3" w14:textId="77777777" w:rsidR="00630F64" w:rsidRPr="00630F64" w:rsidRDefault="00630F64" w:rsidP="00630F64">
            <w:pPr>
              <w:spacing w:after="0" w:line="276" w:lineRule="auto"/>
              <w:ind w:right="282"/>
              <w:rPr>
                <w:kern w:val="1"/>
                <w:szCs w:val="22"/>
                <w:lang w:val="el-GR"/>
              </w:rPr>
            </w:pPr>
          </w:p>
          <w:p w14:paraId="00406E74" w14:textId="77777777" w:rsidR="00630F64" w:rsidRPr="00630F64" w:rsidRDefault="00630F64" w:rsidP="00630F64">
            <w:pPr>
              <w:spacing w:after="0" w:line="276" w:lineRule="auto"/>
              <w:ind w:right="282"/>
              <w:rPr>
                <w:kern w:val="1"/>
                <w:szCs w:val="22"/>
                <w:lang w:val="el-GR"/>
              </w:rPr>
            </w:pPr>
          </w:p>
          <w:p w14:paraId="42DA1A74" w14:textId="77777777" w:rsidR="00630F64" w:rsidRPr="00630F64" w:rsidRDefault="00630F64" w:rsidP="00630F64">
            <w:pPr>
              <w:spacing w:after="0" w:line="276" w:lineRule="auto"/>
              <w:ind w:right="282"/>
              <w:rPr>
                <w:kern w:val="1"/>
                <w:szCs w:val="22"/>
                <w:lang w:val="el-GR"/>
              </w:rPr>
            </w:pPr>
            <w:r w:rsidRPr="00630F64">
              <w:rPr>
                <w:kern w:val="1"/>
                <w:szCs w:val="22"/>
                <w:lang w:val="el-GR"/>
              </w:rPr>
              <w:t>γ.2)[……]·</w:t>
            </w:r>
          </w:p>
          <w:p w14:paraId="4435A477" w14:textId="521EA0AF" w:rsidR="00630F64" w:rsidRPr="00630F64" w:rsidRDefault="00630F64" w:rsidP="00630F64">
            <w:pPr>
              <w:spacing w:after="0" w:line="276" w:lineRule="auto"/>
              <w:ind w:right="282"/>
              <w:rPr>
                <w:kern w:val="1"/>
                <w:szCs w:val="22"/>
                <w:lang w:val="el-GR"/>
              </w:rPr>
            </w:pPr>
            <w:r w:rsidRPr="00630F64">
              <w:rPr>
                <w:kern w:val="1"/>
                <w:szCs w:val="22"/>
                <w:lang w:val="el-GR"/>
              </w:rPr>
              <w:t>δ) [</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xml:space="preserve">] Όχι </w:t>
            </w:r>
          </w:p>
          <w:p w14:paraId="58F346AA" w14:textId="77777777" w:rsidR="00630F64" w:rsidRPr="00630F64" w:rsidRDefault="00630F64" w:rsidP="00630F64">
            <w:pPr>
              <w:spacing w:after="0" w:line="276" w:lineRule="auto"/>
              <w:ind w:right="282"/>
              <w:jc w:val="left"/>
              <w:rPr>
                <w:kern w:val="1"/>
                <w:szCs w:val="22"/>
                <w:lang w:val="el-GR"/>
              </w:rPr>
            </w:pPr>
            <w:r w:rsidRPr="00630F64">
              <w:rPr>
                <w:kern w:val="1"/>
                <w:sz w:val="21"/>
                <w:szCs w:val="21"/>
                <w:lang w:val="el-GR"/>
              </w:rPr>
              <w:t>Εάν ναι, να αναφερθούν λεπτομερείς πληροφορίες</w:t>
            </w:r>
          </w:p>
          <w:p w14:paraId="07EAD502"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c>
          <w:tcPr>
            <w:tcW w:w="2267" w:type="dxa"/>
            <w:gridSpan w:val="2"/>
            <w:tcBorders>
              <w:left w:val="single" w:sz="4" w:space="0" w:color="000000"/>
              <w:bottom w:val="single" w:sz="4" w:space="0" w:color="000000"/>
              <w:right w:val="single" w:sz="4" w:space="0" w:color="000000"/>
            </w:tcBorders>
            <w:shd w:val="clear" w:color="auto" w:fill="auto"/>
          </w:tcPr>
          <w:p w14:paraId="56FA5AC2" w14:textId="77777777" w:rsidR="00630F64" w:rsidRPr="00630F64" w:rsidRDefault="00630F64" w:rsidP="00630F64">
            <w:pPr>
              <w:snapToGrid w:val="0"/>
              <w:spacing w:after="0" w:line="276" w:lineRule="auto"/>
              <w:ind w:right="282"/>
              <w:rPr>
                <w:kern w:val="1"/>
                <w:szCs w:val="22"/>
                <w:lang w:val="el-GR"/>
              </w:rPr>
            </w:pPr>
          </w:p>
          <w:p w14:paraId="5D78A4AF" w14:textId="77777777" w:rsidR="00630F64" w:rsidRPr="00630F64" w:rsidRDefault="00630F64" w:rsidP="00630F64">
            <w:pPr>
              <w:spacing w:after="0" w:line="276" w:lineRule="auto"/>
              <w:ind w:right="282"/>
              <w:rPr>
                <w:kern w:val="1"/>
                <w:szCs w:val="22"/>
                <w:lang w:val="el-GR"/>
              </w:rPr>
            </w:pPr>
            <w:r w:rsidRPr="00630F64">
              <w:rPr>
                <w:kern w:val="1"/>
                <w:szCs w:val="22"/>
                <w:lang w:val="el-GR"/>
              </w:rPr>
              <w:t>α)[……]·</w:t>
            </w:r>
          </w:p>
          <w:p w14:paraId="7852B01A" w14:textId="77777777" w:rsidR="00630F64" w:rsidRPr="00630F64" w:rsidRDefault="00630F64" w:rsidP="00630F64">
            <w:pPr>
              <w:spacing w:after="0" w:line="276" w:lineRule="auto"/>
              <w:ind w:right="282"/>
              <w:rPr>
                <w:kern w:val="1"/>
                <w:szCs w:val="22"/>
                <w:lang w:val="el-GR"/>
              </w:rPr>
            </w:pPr>
          </w:p>
          <w:p w14:paraId="173AD02E" w14:textId="77777777" w:rsidR="00630F64" w:rsidRPr="00630F64" w:rsidRDefault="00630F64" w:rsidP="00630F64">
            <w:pPr>
              <w:spacing w:after="0" w:line="276" w:lineRule="auto"/>
              <w:ind w:right="282"/>
              <w:rPr>
                <w:kern w:val="1"/>
                <w:szCs w:val="22"/>
                <w:lang w:val="el-GR"/>
              </w:rPr>
            </w:pPr>
            <w:r w:rsidRPr="00630F64">
              <w:rPr>
                <w:kern w:val="1"/>
                <w:szCs w:val="22"/>
                <w:lang w:val="el-GR"/>
              </w:rPr>
              <w:t>β)[……]</w:t>
            </w:r>
          </w:p>
          <w:p w14:paraId="46513C91" w14:textId="77777777" w:rsidR="00630F64" w:rsidRPr="00630F64" w:rsidRDefault="00630F64" w:rsidP="00630F64">
            <w:pPr>
              <w:spacing w:after="0" w:line="276" w:lineRule="auto"/>
              <w:ind w:right="282"/>
              <w:rPr>
                <w:kern w:val="1"/>
                <w:szCs w:val="22"/>
                <w:lang w:val="el-GR"/>
              </w:rPr>
            </w:pPr>
          </w:p>
          <w:p w14:paraId="358D67EF" w14:textId="77777777" w:rsidR="00630F64" w:rsidRPr="00630F64" w:rsidRDefault="00630F64" w:rsidP="00630F64">
            <w:pPr>
              <w:spacing w:after="0" w:line="276" w:lineRule="auto"/>
              <w:ind w:right="282"/>
              <w:rPr>
                <w:kern w:val="1"/>
                <w:szCs w:val="22"/>
                <w:lang w:val="el-GR"/>
              </w:rPr>
            </w:pPr>
          </w:p>
          <w:p w14:paraId="0CD90CD3" w14:textId="4010F813" w:rsidR="00630F64" w:rsidRPr="00630F64" w:rsidRDefault="00630F64" w:rsidP="00630F64">
            <w:pPr>
              <w:spacing w:after="0" w:line="276" w:lineRule="auto"/>
              <w:ind w:right="282"/>
              <w:rPr>
                <w:kern w:val="1"/>
                <w:szCs w:val="22"/>
                <w:lang w:val="el-GR"/>
              </w:rPr>
            </w:pPr>
            <w:r w:rsidRPr="00630F64">
              <w:rPr>
                <w:kern w:val="1"/>
                <w:szCs w:val="22"/>
                <w:lang w:val="el-GR"/>
              </w:rPr>
              <w:t>γ.1) [</w:t>
            </w:r>
            <w:r w:rsidR="00CB2191" w:rsidRPr="0085769B">
              <w:rPr>
                <w:kern w:val="1"/>
                <w:szCs w:val="22"/>
                <w:lang w:val="el-GR"/>
              </w:rPr>
              <w:t xml:space="preserve">  </w:t>
            </w:r>
            <w:r w:rsidRPr="00630F64">
              <w:rPr>
                <w:kern w:val="1"/>
                <w:szCs w:val="22"/>
                <w:lang w:val="el-GR"/>
              </w:rPr>
              <w:t>] Ναι [</w:t>
            </w:r>
            <w:r w:rsidR="00CB2191" w:rsidRPr="0085769B">
              <w:rPr>
                <w:kern w:val="1"/>
                <w:szCs w:val="22"/>
                <w:lang w:val="el-GR"/>
              </w:rPr>
              <w:t xml:space="preserve">  </w:t>
            </w:r>
            <w:r w:rsidRPr="00630F64">
              <w:rPr>
                <w:kern w:val="1"/>
                <w:szCs w:val="22"/>
                <w:lang w:val="el-GR"/>
              </w:rPr>
              <w:t xml:space="preserve">] Όχι </w:t>
            </w:r>
          </w:p>
          <w:p w14:paraId="7DCDBBB0" w14:textId="22A4F653" w:rsidR="00630F64" w:rsidRPr="00630F64" w:rsidRDefault="00630F64" w:rsidP="00630F64">
            <w:pPr>
              <w:spacing w:after="0" w:line="276" w:lineRule="auto"/>
              <w:ind w:right="282"/>
              <w:rPr>
                <w:kern w:val="1"/>
                <w:szCs w:val="22"/>
                <w:lang w:val="el-GR"/>
              </w:rPr>
            </w:pPr>
            <w:r w:rsidRPr="00630F64">
              <w:rPr>
                <w:kern w:val="1"/>
                <w:szCs w:val="22"/>
                <w:lang w:val="el-GR"/>
              </w:rPr>
              <w:t>-[</w:t>
            </w:r>
            <w:r w:rsidR="00CB2191" w:rsidRPr="0085769B">
              <w:rPr>
                <w:kern w:val="1"/>
                <w:szCs w:val="22"/>
                <w:lang w:val="el-GR"/>
              </w:rPr>
              <w:t xml:space="preserve">  </w:t>
            </w:r>
            <w:r w:rsidRPr="00630F64">
              <w:rPr>
                <w:kern w:val="1"/>
                <w:szCs w:val="22"/>
                <w:lang w:val="el-GR"/>
              </w:rPr>
              <w:t>] Ναι [</w:t>
            </w:r>
            <w:r w:rsidR="00CB2191" w:rsidRPr="0085769B">
              <w:rPr>
                <w:kern w:val="1"/>
                <w:szCs w:val="22"/>
                <w:lang w:val="el-GR"/>
              </w:rPr>
              <w:t xml:space="preserve">  </w:t>
            </w:r>
            <w:r w:rsidRPr="00630F64">
              <w:rPr>
                <w:kern w:val="1"/>
                <w:szCs w:val="22"/>
                <w:lang w:val="el-GR"/>
              </w:rPr>
              <w:t xml:space="preserve">] Όχι </w:t>
            </w:r>
          </w:p>
          <w:p w14:paraId="58A64240" w14:textId="77777777" w:rsidR="00630F64" w:rsidRPr="00630F64" w:rsidRDefault="00630F64" w:rsidP="00630F64">
            <w:pPr>
              <w:spacing w:after="0" w:line="276" w:lineRule="auto"/>
              <w:ind w:right="282"/>
              <w:rPr>
                <w:kern w:val="1"/>
                <w:szCs w:val="22"/>
                <w:lang w:val="el-GR"/>
              </w:rPr>
            </w:pPr>
          </w:p>
          <w:p w14:paraId="7D488011"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6165FED0" w14:textId="77777777" w:rsidR="00630F64" w:rsidRPr="00630F64" w:rsidRDefault="00630F64" w:rsidP="00630F64">
            <w:pPr>
              <w:spacing w:after="0" w:line="276" w:lineRule="auto"/>
              <w:ind w:right="282"/>
              <w:rPr>
                <w:kern w:val="1"/>
                <w:szCs w:val="22"/>
                <w:lang w:val="el-GR"/>
              </w:rPr>
            </w:pPr>
          </w:p>
          <w:p w14:paraId="20ED6E78"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4FB3C391" w14:textId="77777777" w:rsidR="00630F64" w:rsidRPr="00630F64" w:rsidRDefault="00630F64" w:rsidP="00630F64">
            <w:pPr>
              <w:spacing w:after="0" w:line="276" w:lineRule="auto"/>
              <w:ind w:right="282"/>
              <w:rPr>
                <w:kern w:val="1"/>
                <w:szCs w:val="22"/>
                <w:lang w:val="el-GR"/>
              </w:rPr>
            </w:pPr>
          </w:p>
          <w:p w14:paraId="3E626093" w14:textId="77777777" w:rsidR="00630F64" w:rsidRPr="00630F64" w:rsidRDefault="00630F64" w:rsidP="00630F64">
            <w:pPr>
              <w:spacing w:after="0" w:line="276" w:lineRule="auto"/>
              <w:ind w:right="282"/>
              <w:rPr>
                <w:kern w:val="1"/>
                <w:szCs w:val="22"/>
                <w:lang w:val="el-GR"/>
              </w:rPr>
            </w:pPr>
          </w:p>
          <w:p w14:paraId="7C0730F0" w14:textId="77777777" w:rsidR="00567D8E" w:rsidRDefault="00567D8E" w:rsidP="00630F64">
            <w:pPr>
              <w:spacing w:after="0" w:line="276" w:lineRule="auto"/>
              <w:ind w:right="282"/>
              <w:rPr>
                <w:kern w:val="1"/>
                <w:szCs w:val="22"/>
                <w:lang w:val="el-GR"/>
              </w:rPr>
            </w:pPr>
          </w:p>
          <w:p w14:paraId="5F1FCB81" w14:textId="77777777" w:rsidR="00630F64" w:rsidRPr="00630F64" w:rsidRDefault="00630F64" w:rsidP="00630F64">
            <w:pPr>
              <w:spacing w:after="0" w:line="276" w:lineRule="auto"/>
              <w:ind w:right="282"/>
              <w:rPr>
                <w:kern w:val="1"/>
                <w:szCs w:val="22"/>
                <w:lang w:val="el-GR"/>
              </w:rPr>
            </w:pPr>
            <w:r w:rsidRPr="00630F64">
              <w:rPr>
                <w:kern w:val="1"/>
                <w:szCs w:val="22"/>
                <w:lang w:val="el-GR"/>
              </w:rPr>
              <w:t>γ.2)[……]·</w:t>
            </w:r>
          </w:p>
          <w:p w14:paraId="61CF077A" w14:textId="3F7386C9" w:rsidR="00630F64" w:rsidRPr="00630F64" w:rsidRDefault="00630F64" w:rsidP="00630F64">
            <w:pPr>
              <w:spacing w:after="0" w:line="276" w:lineRule="auto"/>
              <w:ind w:right="282"/>
              <w:rPr>
                <w:kern w:val="1"/>
                <w:szCs w:val="22"/>
                <w:lang w:val="el-GR"/>
              </w:rPr>
            </w:pPr>
            <w:r w:rsidRPr="00630F64">
              <w:rPr>
                <w:kern w:val="1"/>
                <w:szCs w:val="22"/>
                <w:lang w:val="el-GR"/>
              </w:rPr>
              <w:t>δ) [</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xml:space="preserve">] Όχι </w:t>
            </w:r>
          </w:p>
          <w:p w14:paraId="5E5EB793"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Εάν ναι, να αναφερθούν λεπτομερείς πληροφορίες</w:t>
            </w:r>
          </w:p>
          <w:p w14:paraId="72B55D96"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465496CB" w14:textId="77777777" w:rsidTr="00630F6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14893197" w14:textId="77777777" w:rsidR="00630F64" w:rsidRPr="00630F64" w:rsidRDefault="00630F64" w:rsidP="00630F64">
            <w:pPr>
              <w:spacing w:after="0" w:line="276" w:lineRule="auto"/>
              <w:ind w:right="282"/>
              <w:rPr>
                <w:kern w:val="1"/>
                <w:szCs w:val="22"/>
                <w:lang w:val="el-GR"/>
              </w:rPr>
            </w:pPr>
            <w:r w:rsidRPr="00630F64">
              <w:rPr>
                <w:i/>
                <w:kern w:val="1"/>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6E401C75" w14:textId="77777777" w:rsidR="00630F64" w:rsidRPr="00630F64" w:rsidRDefault="00630F64" w:rsidP="00630F64">
            <w:pPr>
              <w:spacing w:after="0" w:line="276" w:lineRule="auto"/>
              <w:ind w:right="282"/>
              <w:jc w:val="left"/>
              <w:rPr>
                <w:i/>
                <w:kern w:val="1"/>
                <w:szCs w:val="22"/>
                <w:lang w:val="el-GR"/>
              </w:rPr>
            </w:pPr>
            <w:r w:rsidRPr="00630F64">
              <w:rPr>
                <w:i/>
                <w:kern w:val="1"/>
                <w:szCs w:val="22"/>
                <w:lang w:val="el-GR"/>
              </w:rPr>
              <w:t xml:space="preserve">(διαδικτυακή διεύθυνση, αρχή ή φορέας έκδοσης, επακριβή στοιχεία αναφοράς των εγγράφων): </w:t>
            </w:r>
            <w:r w:rsidRPr="00630F64">
              <w:rPr>
                <w:kern w:val="1"/>
                <w:szCs w:val="22"/>
                <w:vertAlign w:val="superscript"/>
                <w:lang w:val="el-GR"/>
              </w:rPr>
              <w:endnoteReference w:id="23"/>
            </w:r>
          </w:p>
          <w:p w14:paraId="2C90B3F5" w14:textId="77777777" w:rsidR="00630F64" w:rsidRPr="00630F64" w:rsidRDefault="00630F64" w:rsidP="00630F64">
            <w:pPr>
              <w:spacing w:after="0" w:line="276" w:lineRule="auto"/>
              <w:ind w:right="282"/>
              <w:jc w:val="left"/>
              <w:rPr>
                <w:kern w:val="1"/>
                <w:szCs w:val="22"/>
                <w:lang w:val="el-GR"/>
              </w:rPr>
            </w:pPr>
            <w:r w:rsidRPr="00630F64">
              <w:rPr>
                <w:i/>
                <w:kern w:val="1"/>
                <w:szCs w:val="22"/>
                <w:lang w:val="el-GR"/>
              </w:rPr>
              <w:t>[……][……][……]</w:t>
            </w:r>
          </w:p>
        </w:tc>
      </w:tr>
    </w:tbl>
    <w:p w14:paraId="3629CCF4" w14:textId="77777777" w:rsidR="00630F64" w:rsidRPr="00630F64" w:rsidRDefault="00630F64" w:rsidP="00630F64">
      <w:pPr>
        <w:keepNext/>
        <w:spacing w:before="120" w:after="360" w:line="276" w:lineRule="auto"/>
        <w:ind w:right="282"/>
        <w:jc w:val="center"/>
        <w:rPr>
          <w:b/>
          <w:smallCaps/>
          <w:kern w:val="1"/>
          <w:sz w:val="28"/>
          <w:szCs w:val="22"/>
          <w:lang w:val="el-GR"/>
        </w:rPr>
      </w:pPr>
    </w:p>
    <w:p w14:paraId="7CA872FF"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630F64" w:rsidRPr="00630F64" w14:paraId="306D3F07" w14:textId="77777777" w:rsidTr="00630F64">
        <w:tc>
          <w:tcPr>
            <w:tcW w:w="4479" w:type="dxa"/>
            <w:tcBorders>
              <w:top w:val="single" w:sz="4" w:space="0" w:color="000000"/>
              <w:left w:val="single" w:sz="4" w:space="0" w:color="000000"/>
              <w:bottom w:val="single" w:sz="4" w:space="0" w:color="000000"/>
            </w:tcBorders>
            <w:shd w:val="clear" w:color="auto" w:fill="auto"/>
          </w:tcPr>
          <w:p w14:paraId="65508FFA"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EB06706"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33A1A0D6" w14:textId="77777777" w:rsidTr="00630F64">
        <w:tc>
          <w:tcPr>
            <w:tcW w:w="4479" w:type="dxa"/>
            <w:vMerge w:val="restart"/>
            <w:tcBorders>
              <w:top w:val="single" w:sz="4" w:space="0" w:color="000000"/>
              <w:left w:val="single" w:sz="4" w:space="0" w:color="000000"/>
              <w:bottom w:val="single" w:sz="4" w:space="0" w:color="000000"/>
            </w:tcBorders>
            <w:shd w:val="clear" w:color="auto" w:fill="auto"/>
          </w:tcPr>
          <w:p w14:paraId="6A17ADF5" w14:textId="77777777" w:rsidR="00630F64" w:rsidRPr="00630F64" w:rsidRDefault="00630F64" w:rsidP="00630F64">
            <w:pPr>
              <w:spacing w:after="0" w:line="276" w:lineRule="auto"/>
              <w:ind w:right="282"/>
              <w:rPr>
                <w:kern w:val="1"/>
                <w:szCs w:val="22"/>
                <w:lang w:val="el-GR"/>
              </w:rPr>
            </w:pPr>
            <w:r w:rsidRPr="00630F64">
              <w:rPr>
                <w:kern w:val="1"/>
                <w:szCs w:val="22"/>
                <w:lang w:val="el-GR"/>
              </w:rPr>
              <w:t>Ο οικονομικός φορέας έχει,</w:t>
            </w:r>
            <w:r w:rsidRPr="00630F64">
              <w:rPr>
                <w:b/>
                <w:kern w:val="1"/>
                <w:szCs w:val="22"/>
                <w:lang w:val="el-GR"/>
              </w:rPr>
              <w:t xml:space="preserve"> εν γνώσει του</w:t>
            </w:r>
            <w:r w:rsidRPr="00630F64">
              <w:rPr>
                <w:kern w:val="1"/>
                <w:szCs w:val="22"/>
                <w:lang w:val="el-GR"/>
              </w:rPr>
              <w:t xml:space="preserve">, αθετήσει </w:t>
            </w:r>
            <w:r w:rsidRPr="00630F64">
              <w:rPr>
                <w:b/>
                <w:kern w:val="1"/>
                <w:szCs w:val="22"/>
                <w:lang w:val="el-GR"/>
              </w:rPr>
              <w:t xml:space="preserve">τις υποχρεώσεις του </w:t>
            </w:r>
            <w:r w:rsidRPr="00630F64">
              <w:rPr>
                <w:kern w:val="1"/>
                <w:szCs w:val="22"/>
                <w:lang w:val="el-GR"/>
              </w:rPr>
              <w:t xml:space="preserve">στους τομείς του </w:t>
            </w:r>
            <w:r w:rsidRPr="00630F64">
              <w:rPr>
                <w:b/>
                <w:kern w:val="1"/>
                <w:szCs w:val="22"/>
                <w:lang w:val="el-GR"/>
              </w:rPr>
              <w:t>εργατικού δικαίου</w:t>
            </w:r>
            <w:r w:rsidRPr="00630F64">
              <w:rPr>
                <w:kern w:val="1"/>
                <w:szCs w:val="22"/>
                <w:vertAlign w:val="superscript"/>
                <w:lang w:val="el-GR"/>
              </w:rPr>
              <w:endnoteReference w:id="24"/>
            </w:r>
            <w:r w:rsidRPr="00630F64">
              <w:rPr>
                <w:b/>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79759C" w14:textId="6DAF94F3" w:rsidR="00630F64" w:rsidRPr="00630F64" w:rsidRDefault="00630F64" w:rsidP="00630F64">
            <w:pPr>
              <w:spacing w:after="0" w:line="276" w:lineRule="auto"/>
              <w:ind w:right="282"/>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tc>
      </w:tr>
      <w:tr w:rsidR="00630F64" w:rsidRPr="00D4135B" w14:paraId="59C5839A" w14:textId="77777777" w:rsidTr="00630F64">
        <w:trPr>
          <w:trHeight w:val="405"/>
        </w:trPr>
        <w:tc>
          <w:tcPr>
            <w:tcW w:w="4479" w:type="dxa"/>
            <w:vMerge/>
            <w:tcBorders>
              <w:top w:val="single" w:sz="4" w:space="0" w:color="000000"/>
              <w:left w:val="single" w:sz="4" w:space="0" w:color="000000"/>
              <w:bottom w:val="single" w:sz="4" w:space="0" w:color="000000"/>
            </w:tcBorders>
            <w:shd w:val="clear" w:color="auto" w:fill="auto"/>
          </w:tcPr>
          <w:p w14:paraId="5AA4104D" w14:textId="77777777" w:rsidR="00630F64" w:rsidRPr="00630F64" w:rsidRDefault="00630F64" w:rsidP="00630F64">
            <w:pPr>
              <w:snapToGrid w:val="0"/>
              <w:spacing w:after="0" w:line="276" w:lineRule="auto"/>
              <w:ind w:right="282"/>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3123CA7" w14:textId="77777777" w:rsidR="00630F64" w:rsidRPr="00630F64" w:rsidRDefault="00630F64" w:rsidP="00630F64">
            <w:pPr>
              <w:snapToGrid w:val="0"/>
              <w:spacing w:after="0" w:line="276" w:lineRule="auto"/>
              <w:ind w:right="282"/>
              <w:jc w:val="left"/>
              <w:rPr>
                <w:b/>
                <w:kern w:val="1"/>
                <w:szCs w:val="22"/>
                <w:lang w:val="el-GR"/>
              </w:rPr>
            </w:pPr>
          </w:p>
          <w:p w14:paraId="4DADB4F9" w14:textId="77777777" w:rsidR="00630F64" w:rsidRPr="00630F64" w:rsidRDefault="00630F64" w:rsidP="00630F64">
            <w:pPr>
              <w:spacing w:after="0" w:line="276" w:lineRule="auto"/>
              <w:ind w:right="282"/>
              <w:jc w:val="left"/>
              <w:rPr>
                <w:b/>
                <w:kern w:val="1"/>
                <w:szCs w:val="22"/>
                <w:lang w:val="el-GR"/>
              </w:rPr>
            </w:pPr>
          </w:p>
          <w:p w14:paraId="1C049A49"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ναι</w:t>
            </w:r>
            <w:r w:rsidRPr="00630F64">
              <w:rPr>
                <w:kern w:val="1"/>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779FB696" w14:textId="79534004"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452C910D"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το έχει πράξει,</w:t>
            </w:r>
            <w:r w:rsidRPr="00630F64">
              <w:rPr>
                <w:kern w:val="1"/>
                <w:szCs w:val="22"/>
                <w:lang w:val="el-GR"/>
              </w:rPr>
              <w:t xml:space="preserve"> περιγράψτε τα μέτρα που λήφθηκαν: […….............]</w:t>
            </w:r>
          </w:p>
        </w:tc>
      </w:tr>
      <w:tr w:rsidR="00630F64" w:rsidRPr="00D4135B" w14:paraId="6FA35F53" w14:textId="77777777" w:rsidTr="00630F64">
        <w:tc>
          <w:tcPr>
            <w:tcW w:w="4479" w:type="dxa"/>
            <w:tcBorders>
              <w:top w:val="single" w:sz="4" w:space="0" w:color="000000"/>
              <w:left w:val="single" w:sz="4" w:space="0" w:color="000000"/>
              <w:bottom w:val="single" w:sz="4" w:space="0" w:color="000000"/>
            </w:tcBorders>
            <w:shd w:val="clear" w:color="auto" w:fill="auto"/>
          </w:tcPr>
          <w:p w14:paraId="095689A9" w14:textId="77777777" w:rsidR="00630F64" w:rsidRPr="00630F64" w:rsidRDefault="00630F64" w:rsidP="00630F64">
            <w:pPr>
              <w:spacing w:after="0" w:line="276" w:lineRule="auto"/>
              <w:ind w:right="282"/>
              <w:rPr>
                <w:kern w:val="1"/>
                <w:szCs w:val="22"/>
                <w:lang w:val="el-GR"/>
              </w:rPr>
            </w:pPr>
            <w:r w:rsidRPr="00630F64">
              <w:rPr>
                <w:kern w:val="1"/>
                <w:szCs w:val="22"/>
                <w:lang w:val="el-GR"/>
              </w:rPr>
              <w:t>Βρίσκεται ο οικονομικός φορέας σε οποιαδήποτε από τις ακόλουθες καταστάσεις</w:t>
            </w:r>
            <w:r w:rsidRPr="00630F64">
              <w:rPr>
                <w:kern w:val="1"/>
                <w:szCs w:val="22"/>
                <w:vertAlign w:val="superscript"/>
                <w:lang w:val="el-GR"/>
              </w:rPr>
              <w:endnoteReference w:id="25"/>
            </w:r>
            <w:r w:rsidRPr="00630F64">
              <w:rPr>
                <w:kern w:val="1"/>
                <w:szCs w:val="22"/>
                <w:lang w:val="el-GR"/>
              </w:rPr>
              <w:t xml:space="preserve"> :</w:t>
            </w:r>
          </w:p>
          <w:p w14:paraId="57EBBC49"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α) πτώχευση, ή </w:t>
            </w:r>
          </w:p>
          <w:p w14:paraId="09A31696" w14:textId="77777777" w:rsidR="00630F64" w:rsidRPr="00630F64" w:rsidRDefault="00630F64" w:rsidP="00630F64">
            <w:pPr>
              <w:spacing w:after="0" w:line="276" w:lineRule="auto"/>
              <w:ind w:right="282"/>
              <w:rPr>
                <w:kern w:val="1"/>
                <w:szCs w:val="22"/>
                <w:lang w:val="el-GR"/>
              </w:rPr>
            </w:pPr>
            <w:r w:rsidRPr="00630F64">
              <w:rPr>
                <w:kern w:val="1"/>
                <w:szCs w:val="22"/>
                <w:lang w:val="el-GR"/>
              </w:rPr>
              <w:t>β) διαδικασία εξυγίανσης, ή</w:t>
            </w:r>
          </w:p>
          <w:p w14:paraId="50A638B4" w14:textId="77777777" w:rsidR="00630F64" w:rsidRPr="00630F64" w:rsidRDefault="00630F64" w:rsidP="00630F64">
            <w:pPr>
              <w:spacing w:after="0" w:line="276" w:lineRule="auto"/>
              <w:ind w:right="282"/>
              <w:rPr>
                <w:kern w:val="1"/>
                <w:szCs w:val="22"/>
                <w:lang w:val="el-GR"/>
              </w:rPr>
            </w:pPr>
            <w:r w:rsidRPr="00630F64">
              <w:rPr>
                <w:kern w:val="1"/>
                <w:szCs w:val="22"/>
                <w:lang w:val="el-GR"/>
              </w:rPr>
              <w:t>γ) ειδική εκκαθάριση, ή</w:t>
            </w:r>
          </w:p>
          <w:p w14:paraId="13DA44C9" w14:textId="77777777" w:rsidR="00630F64" w:rsidRPr="00630F64" w:rsidRDefault="00630F64" w:rsidP="00630F64">
            <w:pPr>
              <w:spacing w:after="0" w:line="276" w:lineRule="auto"/>
              <w:ind w:right="282"/>
              <w:rPr>
                <w:kern w:val="1"/>
                <w:szCs w:val="22"/>
                <w:lang w:val="el-GR"/>
              </w:rPr>
            </w:pPr>
            <w:r w:rsidRPr="00630F64">
              <w:rPr>
                <w:kern w:val="1"/>
                <w:szCs w:val="22"/>
                <w:lang w:val="el-GR"/>
              </w:rPr>
              <w:t>δ) αναγκαστική διαχείριση από εκκαθαριστή ή από το δικαστήριο, ή</w:t>
            </w:r>
          </w:p>
          <w:p w14:paraId="378D7C02"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ε) έχει υπαχθεί σε διαδικασία πτωχευτικού συμβιβασμού, ή </w:t>
            </w:r>
          </w:p>
          <w:p w14:paraId="49DB19EA"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στ) αναστολή επιχειρηματικών δραστηριοτήτων, ή </w:t>
            </w:r>
          </w:p>
          <w:p w14:paraId="757E00E5" w14:textId="77777777" w:rsidR="00630F64" w:rsidRPr="00630F64" w:rsidRDefault="00630F64" w:rsidP="00630F64">
            <w:pPr>
              <w:spacing w:after="0" w:line="276" w:lineRule="auto"/>
              <w:ind w:right="282"/>
              <w:rPr>
                <w:kern w:val="1"/>
                <w:szCs w:val="22"/>
                <w:lang w:val="el-GR"/>
              </w:rPr>
            </w:pPr>
            <w:r w:rsidRPr="00630F64">
              <w:rPr>
                <w:color w:val="000000"/>
                <w:kern w:val="1"/>
                <w:szCs w:val="22"/>
                <w:lang w:val="el-GR"/>
              </w:rPr>
              <w:t>ζ) σε οποιαδήποτε ανάλογη κατάσταση προκύπτουσα από παρόμοια διαδικασία προβλεπόμενη σε εθνικές διατάξεις νόμου</w:t>
            </w:r>
          </w:p>
          <w:p w14:paraId="7DF537B1" w14:textId="77777777" w:rsidR="00630F64" w:rsidRPr="00630F64" w:rsidRDefault="00630F64" w:rsidP="00630F64">
            <w:pPr>
              <w:spacing w:after="0" w:line="276" w:lineRule="auto"/>
              <w:ind w:right="282"/>
              <w:rPr>
                <w:kern w:val="1"/>
                <w:szCs w:val="22"/>
                <w:lang w:val="el-GR"/>
              </w:rPr>
            </w:pPr>
            <w:r w:rsidRPr="00630F64">
              <w:rPr>
                <w:kern w:val="1"/>
                <w:szCs w:val="22"/>
                <w:lang w:val="el-GR"/>
              </w:rPr>
              <w:t>Εάν ναι:</w:t>
            </w:r>
          </w:p>
          <w:p w14:paraId="43666DB9" w14:textId="77777777" w:rsidR="00630F64" w:rsidRPr="00630F64" w:rsidRDefault="00630F64" w:rsidP="00630F64">
            <w:pPr>
              <w:spacing w:after="0" w:line="276" w:lineRule="auto"/>
              <w:ind w:right="282"/>
              <w:rPr>
                <w:kern w:val="1"/>
                <w:szCs w:val="22"/>
                <w:lang w:val="el-GR"/>
              </w:rPr>
            </w:pPr>
            <w:r w:rsidRPr="00630F64">
              <w:rPr>
                <w:kern w:val="1"/>
                <w:szCs w:val="22"/>
                <w:lang w:val="el-GR"/>
              </w:rPr>
              <w:t>- Παραθέστε λεπτομερή στοιχεία:</w:t>
            </w:r>
          </w:p>
          <w:p w14:paraId="4B8C25C0" w14:textId="77777777" w:rsidR="00630F64" w:rsidRPr="00630F64" w:rsidRDefault="00630F64" w:rsidP="00630F64">
            <w:pPr>
              <w:spacing w:after="0" w:line="276" w:lineRule="auto"/>
              <w:ind w:right="282"/>
              <w:rPr>
                <w:kern w:val="1"/>
                <w:szCs w:val="22"/>
                <w:lang w:val="el-GR"/>
              </w:rPr>
            </w:pPr>
            <w:r w:rsidRPr="00630F64">
              <w:rPr>
                <w:kern w:val="1"/>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630F64">
              <w:rPr>
                <w:kern w:val="1"/>
                <w:szCs w:val="22"/>
                <w:vertAlign w:val="superscript"/>
                <w:lang w:val="el-GR"/>
              </w:rPr>
              <w:endnoteReference w:id="26"/>
            </w:r>
            <w:r w:rsidRPr="00630F64">
              <w:rPr>
                <w:kern w:val="1"/>
                <w:szCs w:val="22"/>
                <w:vertAlign w:val="superscript"/>
                <w:lang w:val="el-GR"/>
              </w:rPr>
              <w:t xml:space="preserve"> </w:t>
            </w:r>
          </w:p>
          <w:p w14:paraId="5A9124E5" w14:textId="77777777" w:rsidR="00630F64" w:rsidRPr="00630F64" w:rsidRDefault="00630F64" w:rsidP="00630F64">
            <w:pPr>
              <w:spacing w:after="0" w:line="276" w:lineRule="auto"/>
              <w:ind w:right="282"/>
              <w:rPr>
                <w:kern w:val="1"/>
                <w:szCs w:val="22"/>
                <w:lang w:val="el-GR"/>
              </w:rPr>
            </w:pPr>
            <w:r w:rsidRPr="00630F64">
              <w:rPr>
                <w:kern w:val="1"/>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D413F7C" w14:textId="6B757ED8" w:rsidR="00630F64" w:rsidRPr="00630F64" w:rsidRDefault="00630F64" w:rsidP="00630F64">
            <w:pPr>
              <w:snapToGrid w:val="0"/>
              <w:spacing w:after="0" w:line="276" w:lineRule="auto"/>
              <w:ind w:right="282"/>
              <w:jc w:val="left"/>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1B2D26CE" w14:textId="77777777" w:rsidR="00630F64" w:rsidRPr="00630F64" w:rsidRDefault="00630F64" w:rsidP="00630F64">
            <w:pPr>
              <w:snapToGrid w:val="0"/>
              <w:spacing w:after="0" w:line="276" w:lineRule="auto"/>
              <w:ind w:right="282"/>
              <w:jc w:val="left"/>
              <w:rPr>
                <w:kern w:val="1"/>
                <w:szCs w:val="22"/>
                <w:lang w:val="el-GR"/>
              </w:rPr>
            </w:pPr>
          </w:p>
          <w:p w14:paraId="2E366D80" w14:textId="77777777" w:rsidR="00630F64" w:rsidRPr="00630F64" w:rsidRDefault="00630F64" w:rsidP="00630F64">
            <w:pPr>
              <w:snapToGrid w:val="0"/>
              <w:spacing w:after="0" w:line="276" w:lineRule="auto"/>
              <w:ind w:right="282"/>
              <w:jc w:val="left"/>
              <w:rPr>
                <w:kern w:val="1"/>
                <w:szCs w:val="22"/>
                <w:lang w:val="el-GR"/>
              </w:rPr>
            </w:pPr>
          </w:p>
          <w:p w14:paraId="791397F8" w14:textId="77777777" w:rsidR="00630F64" w:rsidRPr="00630F64" w:rsidRDefault="00630F64" w:rsidP="00630F64">
            <w:pPr>
              <w:snapToGrid w:val="0"/>
              <w:spacing w:after="0" w:line="276" w:lineRule="auto"/>
              <w:ind w:right="282"/>
              <w:jc w:val="left"/>
              <w:rPr>
                <w:kern w:val="1"/>
                <w:szCs w:val="22"/>
                <w:lang w:val="el-GR"/>
              </w:rPr>
            </w:pPr>
          </w:p>
          <w:p w14:paraId="7FBA0871" w14:textId="77777777" w:rsidR="00630F64" w:rsidRPr="00630F64" w:rsidRDefault="00630F64" w:rsidP="00630F64">
            <w:pPr>
              <w:snapToGrid w:val="0"/>
              <w:spacing w:after="0" w:line="276" w:lineRule="auto"/>
              <w:ind w:right="282"/>
              <w:jc w:val="left"/>
              <w:rPr>
                <w:kern w:val="1"/>
                <w:szCs w:val="22"/>
                <w:lang w:val="el-GR"/>
              </w:rPr>
            </w:pPr>
          </w:p>
          <w:p w14:paraId="1EE2C0ED" w14:textId="77777777" w:rsidR="00630F64" w:rsidRPr="00630F64" w:rsidRDefault="00630F64" w:rsidP="00630F64">
            <w:pPr>
              <w:snapToGrid w:val="0"/>
              <w:spacing w:after="0" w:line="276" w:lineRule="auto"/>
              <w:ind w:right="282"/>
              <w:jc w:val="left"/>
              <w:rPr>
                <w:kern w:val="1"/>
                <w:szCs w:val="22"/>
                <w:lang w:val="el-GR"/>
              </w:rPr>
            </w:pPr>
          </w:p>
          <w:p w14:paraId="7C1010E5" w14:textId="77777777" w:rsidR="00630F64" w:rsidRPr="00630F64" w:rsidRDefault="00630F64" w:rsidP="00630F64">
            <w:pPr>
              <w:snapToGrid w:val="0"/>
              <w:spacing w:after="0" w:line="276" w:lineRule="auto"/>
              <w:ind w:right="282"/>
              <w:jc w:val="left"/>
              <w:rPr>
                <w:kern w:val="1"/>
                <w:szCs w:val="22"/>
                <w:lang w:val="el-GR"/>
              </w:rPr>
            </w:pPr>
          </w:p>
          <w:p w14:paraId="0F65285E" w14:textId="77777777" w:rsidR="00630F64" w:rsidRPr="00630F64" w:rsidRDefault="00630F64" w:rsidP="00630F64">
            <w:pPr>
              <w:snapToGrid w:val="0"/>
              <w:spacing w:after="0" w:line="276" w:lineRule="auto"/>
              <w:ind w:right="282"/>
              <w:jc w:val="left"/>
              <w:rPr>
                <w:kern w:val="1"/>
                <w:szCs w:val="22"/>
                <w:lang w:val="el-GR"/>
              </w:rPr>
            </w:pPr>
          </w:p>
          <w:p w14:paraId="36CA4556" w14:textId="77777777" w:rsidR="00630F64" w:rsidRPr="00630F64" w:rsidRDefault="00630F64" w:rsidP="00630F64">
            <w:pPr>
              <w:snapToGrid w:val="0"/>
              <w:spacing w:after="0" w:line="276" w:lineRule="auto"/>
              <w:ind w:right="282"/>
              <w:jc w:val="left"/>
              <w:rPr>
                <w:kern w:val="1"/>
                <w:szCs w:val="22"/>
                <w:lang w:val="el-GR"/>
              </w:rPr>
            </w:pPr>
          </w:p>
          <w:p w14:paraId="08D2CE03" w14:textId="77777777" w:rsidR="00630F64" w:rsidRPr="00630F64" w:rsidRDefault="00630F64" w:rsidP="00630F64">
            <w:pPr>
              <w:snapToGrid w:val="0"/>
              <w:spacing w:after="0" w:line="276" w:lineRule="auto"/>
              <w:ind w:right="282"/>
              <w:jc w:val="left"/>
              <w:rPr>
                <w:kern w:val="1"/>
                <w:szCs w:val="22"/>
                <w:lang w:val="el-GR"/>
              </w:rPr>
            </w:pPr>
          </w:p>
          <w:p w14:paraId="1A35ED6F" w14:textId="77777777" w:rsidR="00630F64" w:rsidRPr="00630F64" w:rsidRDefault="00630F64" w:rsidP="00630F64">
            <w:pPr>
              <w:snapToGrid w:val="0"/>
              <w:spacing w:after="0" w:line="276" w:lineRule="auto"/>
              <w:ind w:right="282"/>
              <w:jc w:val="left"/>
              <w:rPr>
                <w:kern w:val="1"/>
                <w:szCs w:val="22"/>
                <w:lang w:val="el-GR"/>
              </w:rPr>
            </w:pPr>
          </w:p>
          <w:p w14:paraId="21E27279" w14:textId="77777777" w:rsidR="00630F64" w:rsidRPr="00630F64" w:rsidRDefault="00630F64" w:rsidP="00630F64">
            <w:pPr>
              <w:snapToGrid w:val="0"/>
              <w:spacing w:after="0" w:line="276" w:lineRule="auto"/>
              <w:ind w:right="282"/>
              <w:jc w:val="left"/>
              <w:rPr>
                <w:kern w:val="1"/>
                <w:szCs w:val="22"/>
                <w:lang w:val="el-GR"/>
              </w:rPr>
            </w:pPr>
          </w:p>
          <w:p w14:paraId="074E59D0" w14:textId="77777777" w:rsidR="00630F64" w:rsidRPr="00630F64" w:rsidRDefault="00630F64" w:rsidP="00630F64">
            <w:pPr>
              <w:spacing w:after="0" w:line="276" w:lineRule="auto"/>
              <w:ind w:right="282"/>
              <w:jc w:val="left"/>
              <w:rPr>
                <w:kern w:val="1"/>
                <w:szCs w:val="22"/>
                <w:lang w:val="el-GR"/>
              </w:rPr>
            </w:pPr>
          </w:p>
          <w:p w14:paraId="63D82979" w14:textId="77777777" w:rsidR="00630F64" w:rsidRPr="00630F64" w:rsidRDefault="00630F64" w:rsidP="00630F64">
            <w:pPr>
              <w:spacing w:after="0" w:line="276" w:lineRule="auto"/>
              <w:ind w:right="282"/>
              <w:jc w:val="left"/>
              <w:rPr>
                <w:kern w:val="1"/>
                <w:szCs w:val="22"/>
                <w:lang w:val="el-GR"/>
              </w:rPr>
            </w:pPr>
          </w:p>
          <w:p w14:paraId="76BBE789" w14:textId="77777777" w:rsidR="00630F64" w:rsidRPr="00630F64" w:rsidRDefault="00630F64" w:rsidP="00630F64">
            <w:pPr>
              <w:spacing w:after="0" w:line="276" w:lineRule="auto"/>
              <w:ind w:right="282"/>
              <w:jc w:val="left"/>
              <w:rPr>
                <w:kern w:val="1"/>
                <w:szCs w:val="22"/>
                <w:lang w:val="el-GR"/>
              </w:rPr>
            </w:pPr>
          </w:p>
          <w:p w14:paraId="21AE7825" w14:textId="77777777" w:rsidR="00630F64" w:rsidRPr="00630F64" w:rsidRDefault="00630F64" w:rsidP="00630F64">
            <w:pPr>
              <w:spacing w:after="0" w:line="276" w:lineRule="auto"/>
              <w:ind w:right="282"/>
              <w:jc w:val="left"/>
              <w:rPr>
                <w:kern w:val="1"/>
                <w:szCs w:val="22"/>
                <w:lang w:val="el-GR"/>
              </w:rPr>
            </w:pPr>
          </w:p>
          <w:p w14:paraId="3D43E335"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p w14:paraId="707031D5"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p w14:paraId="1B34A075" w14:textId="77777777" w:rsidR="00630F64" w:rsidRPr="00630F64" w:rsidRDefault="00630F64" w:rsidP="00630F64">
            <w:pPr>
              <w:spacing w:after="0" w:line="276" w:lineRule="auto"/>
              <w:ind w:right="282"/>
              <w:jc w:val="left"/>
              <w:rPr>
                <w:kern w:val="1"/>
                <w:szCs w:val="22"/>
                <w:lang w:val="el-GR"/>
              </w:rPr>
            </w:pPr>
          </w:p>
          <w:p w14:paraId="4CFC6785" w14:textId="77777777" w:rsidR="00630F64" w:rsidRPr="00630F64" w:rsidRDefault="00630F64" w:rsidP="00630F64">
            <w:pPr>
              <w:spacing w:after="0" w:line="276" w:lineRule="auto"/>
              <w:ind w:right="282"/>
              <w:jc w:val="left"/>
              <w:rPr>
                <w:kern w:val="1"/>
                <w:szCs w:val="22"/>
                <w:lang w:val="el-GR"/>
              </w:rPr>
            </w:pPr>
          </w:p>
          <w:p w14:paraId="0A1C29F1" w14:textId="77777777" w:rsidR="00630F64" w:rsidRPr="00630F64" w:rsidRDefault="00630F64" w:rsidP="00630F64">
            <w:pPr>
              <w:spacing w:after="0" w:line="276" w:lineRule="auto"/>
              <w:ind w:right="282"/>
              <w:jc w:val="left"/>
              <w:rPr>
                <w:kern w:val="1"/>
                <w:szCs w:val="22"/>
                <w:lang w:val="el-GR"/>
              </w:rPr>
            </w:pPr>
          </w:p>
          <w:p w14:paraId="7581C71B" w14:textId="77777777" w:rsidR="00630F64" w:rsidRPr="00630F64" w:rsidRDefault="00630F64" w:rsidP="00630F64">
            <w:pPr>
              <w:spacing w:after="0" w:line="276" w:lineRule="auto"/>
              <w:ind w:right="282"/>
              <w:jc w:val="left"/>
              <w:rPr>
                <w:i/>
                <w:kern w:val="1"/>
                <w:szCs w:val="22"/>
                <w:lang w:val="el-GR"/>
              </w:rPr>
            </w:pPr>
          </w:p>
          <w:p w14:paraId="0EC05EBB" w14:textId="77777777" w:rsidR="00630F64" w:rsidRPr="00630F64" w:rsidRDefault="00630F64" w:rsidP="00630F64">
            <w:pPr>
              <w:spacing w:after="0" w:line="276" w:lineRule="auto"/>
              <w:ind w:right="282"/>
              <w:jc w:val="left"/>
              <w:rPr>
                <w:i/>
                <w:kern w:val="1"/>
                <w:szCs w:val="22"/>
                <w:lang w:val="el-GR"/>
              </w:rPr>
            </w:pPr>
          </w:p>
          <w:p w14:paraId="04FEF298" w14:textId="77777777" w:rsidR="00630F64" w:rsidRPr="00630F64" w:rsidRDefault="00630F64" w:rsidP="00630F64">
            <w:pPr>
              <w:spacing w:after="0" w:line="276" w:lineRule="auto"/>
              <w:ind w:right="282"/>
              <w:jc w:val="left"/>
              <w:rPr>
                <w:i/>
                <w:kern w:val="1"/>
                <w:szCs w:val="22"/>
                <w:lang w:val="el-GR"/>
              </w:rPr>
            </w:pPr>
          </w:p>
          <w:p w14:paraId="43AD6FB6" w14:textId="77777777" w:rsidR="00630F64" w:rsidRPr="00630F64" w:rsidRDefault="00630F64" w:rsidP="00630F64">
            <w:pPr>
              <w:spacing w:after="0" w:line="276" w:lineRule="auto"/>
              <w:ind w:right="282"/>
              <w:jc w:val="left"/>
              <w:rPr>
                <w:kern w:val="1"/>
                <w:szCs w:val="22"/>
                <w:lang w:val="el-GR"/>
              </w:rPr>
            </w:pPr>
            <w:r w:rsidRPr="00630F64">
              <w:rPr>
                <w:i/>
                <w:kern w:val="1"/>
                <w:szCs w:val="22"/>
                <w:lang w:val="el-GR"/>
              </w:rPr>
              <w:t>(διαδικτυακή διεύθυνση, αρχή ή φορέας έκδοσης, επακριβή στοιχεία αναφοράς των εγγράφων): [……][……][……]</w:t>
            </w:r>
          </w:p>
        </w:tc>
      </w:tr>
      <w:tr w:rsidR="00630F64" w:rsidRPr="00630F64" w14:paraId="58473CB9" w14:textId="77777777" w:rsidTr="00630F64">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698CD48F"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eastAsia="Calibri" w:hAnsiTheme="minorHAnsi" w:cstheme="minorHAnsi"/>
                <w:kern w:val="1"/>
                <w:szCs w:val="22"/>
                <w:lang w:val="el-GR"/>
              </w:rPr>
              <w:lastRenderedPageBreak/>
              <w:t xml:space="preserve">Έχει διαπράξει ο </w:t>
            </w:r>
            <w:r w:rsidRPr="0045643E">
              <w:rPr>
                <w:rFonts w:asciiTheme="minorHAnsi" w:hAnsiTheme="minorHAnsi" w:cstheme="minorHAnsi"/>
                <w:kern w:val="1"/>
                <w:szCs w:val="22"/>
                <w:lang w:val="el-GR"/>
              </w:rPr>
              <w:t xml:space="preserve">οικονομικός φορέας </w:t>
            </w:r>
            <w:r w:rsidRPr="0045643E">
              <w:rPr>
                <w:rFonts w:asciiTheme="minorHAnsi" w:hAnsiTheme="minorHAnsi" w:cstheme="minorHAnsi"/>
                <w:b/>
                <w:kern w:val="1"/>
                <w:szCs w:val="22"/>
                <w:lang w:val="el-GR"/>
              </w:rPr>
              <w:t>σοβαρό επαγγελματικό παράπτωμα</w:t>
            </w:r>
            <w:r w:rsidRPr="0045643E">
              <w:rPr>
                <w:rFonts w:asciiTheme="minorHAnsi" w:hAnsiTheme="minorHAnsi" w:cstheme="minorHAnsi"/>
                <w:kern w:val="1"/>
                <w:szCs w:val="22"/>
                <w:vertAlign w:val="superscript"/>
                <w:lang w:val="el-GR"/>
              </w:rPr>
              <w:endnoteReference w:id="27"/>
            </w:r>
            <w:r w:rsidRPr="0045643E">
              <w:rPr>
                <w:rFonts w:asciiTheme="minorHAnsi" w:hAnsiTheme="minorHAnsi" w:cstheme="minorHAnsi"/>
                <w:kern w:val="1"/>
                <w:szCs w:val="22"/>
                <w:lang w:val="el-GR"/>
              </w:rPr>
              <w:t>;</w:t>
            </w:r>
          </w:p>
          <w:p w14:paraId="5AC350E2" w14:textId="77777777" w:rsidR="00630F64" w:rsidRPr="00630F64" w:rsidRDefault="00630F64" w:rsidP="00630F64">
            <w:pPr>
              <w:spacing w:after="0" w:line="276" w:lineRule="auto"/>
              <w:ind w:right="282"/>
              <w:rPr>
                <w:kern w:val="1"/>
                <w:szCs w:val="22"/>
                <w:lang w:val="el-GR"/>
              </w:rPr>
            </w:pPr>
            <w:r w:rsidRPr="0045643E">
              <w:rPr>
                <w:rFonts w:asciiTheme="minorHAnsi" w:hAnsiTheme="minorHAnsi" w:cstheme="minorHAnsi"/>
                <w:b/>
                <w:kern w:val="1"/>
                <w:szCs w:val="22"/>
                <w:lang w:val="el-GR"/>
              </w:rPr>
              <w:t>Εάν ναι</w:t>
            </w:r>
            <w:r w:rsidRPr="0045643E">
              <w:rPr>
                <w:rFonts w:asciiTheme="minorHAnsi" w:hAnsiTheme="minorHAnsi" w:cstheme="minorHAnsi"/>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202CD43" w14:textId="52E1EE94"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p w14:paraId="1089510B" w14:textId="77777777" w:rsidR="00630F64" w:rsidRPr="00630F64" w:rsidRDefault="00630F64" w:rsidP="00630F64">
            <w:pPr>
              <w:spacing w:after="0" w:line="276" w:lineRule="auto"/>
              <w:ind w:right="282"/>
              <w:rPr>
                <w:kern w:val="1"/>
                <w:szCs w:val="22"/>
                <w:lang w:val="el-GR"/>
              </w:rPr>
            </w:pPr>
          </w:p>
          <w:p w14:paraId="7EF6D454"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5E3CA9B4" w14:textId="77777777" w:rsidR="00630F64" w:rsidRPr="00630F64" w:rsidRDefault="00630F64" w:rsidP="00630F64">
            <w:pPr>
              <w:spacing w:after="0" w:line="276" w:lineRule="auto"/>
              <w:ind w:right="282"/>
              <w:rPr>
                <w:kern w:val="1"/>
                <w:szCs w:val="22"/>
                <w:lang w:val="el-GR"/>
              </w:rPr>
            </w:pPr>
          </w:p>
        </w:tc>
      </w:tr>
      <w:tr w:rsidR="00630F64" w:rsidRPr="00630F64" w14:paraId="3A4E86A2" w14:textId="77777777" w:rsidTr="00630F64">
        <w:trPr>
          <w:trHeight w:val="257"/>
        </w:trPr>
        <w:tc>
          <w:tcPr>
            <w:tcW w:w="4479" w:type="dxa"/>
            <w:vMerge/>
            <w:tcBorders>
              <w:left w:val="single" w:sz="4" w:space="0" w:color="000000"/>
              <w:bottom w:val="single" w:sz="4" w:space="0" w:color="000000"/>
            </w:tcBorders>
            <w:shd w:val="clear" w:color="auto" w:fill="auto"/>
          </w:tcPr>
          <w:p w14:paraId="3FF17959" w14:textId="77777777" w:rsidR="00630F64" w:rsidRPr="00630F64" w:rsidRDefault="00630F64" w:rsidP="00630F64">
            <w:pPr>
              <w:snapToGrid w:val="0"/>
              <w:spacing w:after="0" w:line="276" w:lineRule="auto"/>
              <w:ind w:right="282"/>
              <w:rPr>
                <w:kern w:val="1"/>
                <w:szCs w:val="22"/>
                <w:lang w:val="el-GR"/>
              </w:rPr>
            </w:pPr>
          </w:p>
        </w:tc>
        <w:tc>
          <w:tcPr>
            <w:tcW w:w="4510" w:type="dxa"/>
            <w:tcBorders>
              <w:left w:val="single" w:sz="4" w:space="0" w:color="000000"/>
              <w:bottom w:val="single" w:sz="4" w:space="0" w:color="000000"/>
              <w:right w:val="single" w:sz="4" w:space="0" w:color="000000"/>
            </w:tcBorders>
            <w:shd w:val="clear" w:color="auto" w:fill="auto"/>
          </w:tcPr>
          <w:p w14:paraId="2DC913A4" w14:textId="77777777" w:rsidR="00630F64" w:rsidRPr="00630F64" w:rsidRDefault="00630F64" w:rsidP="00630F64">
            <w:pPr>
              <w:snapToGrid w:val="0"/>
              <w:spacing w:after="0" w:line="276" w:lineRule="auto"/>
              <w:ind w:right="282"/>
              <w:rPr>
                <w:b/>
                <w:kern w:val="1"/>
                <w:szCs w:val="22"/>
                <w:lang w:val="el-GR"/>
              </w:rPr>
            </w:pPr>
          </w:p>
          <w:p w14:paraId="160338EC"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 xml:space="preserve">, έχει λάβει ο οικονομικός φορέας μέτρα αυτοκάθαρσης; </w:t>
            </w:r>
          </w:p>
          <w:p w14:paraId="14AB6E02" w14:textId="1AF62103"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0FA80604"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το έχει πράξει,</w:t>
            </w:r>
            <w:r w:rsidRPr="00630F64">
              <w:rPr>
                <w:kern w:val="1"/>
                <w:szCs w:val="22"/>
                <w:lang w:val="el-GR"/>
              </w:rPr>
              <w:t xml:space="preserve"> περιγράψτε τα μέτρα που λήφθηκαν: </w:t>
            </w:r>
          </w:p>
          <w:p w14:paraId="3BFB7F46"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548756C4" w14:textId="77777777" w:rsidTr="00630F64">
        <w:trPr>
          <w:trHeight w:val="1544"/>
        </w:trPr>
        <w:tc>
          <w:tcPr>
            <w:tcW w:w="4479" w:type="dxa"/>
            <w:vMerge w:val="restart"/>
            <w:tcBorders>
              <w:left w:val="single" w:sz="4" w:space="0" w:color="000000"/>
              <w:bottom w:val="single" w:sz="4" w:space="0" w:color="000000"/>
            </w:tcBorders>
            <w:shd w:val="clear" w:color="auto" w:fill="auto"/>
          </w:tcPr>
          <w:p w14:paraId="718FC566"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eastAsia="Calibri" w:hAnsiTheme="minorHAnsi" w:cstheme="minorHAnsi"/>
                <w:kern w:val="1"/>
                <w:szCs w:val="22"/>
                <w:lang w:val="el-GR"/>
              </w:rPr>
              <w:t>Έχει συνάψει</w:t>
            </w:r>
            <w:r w:rsidRPr="0045643E">
              <w:rPr>
                <w:rFonts w:asciiTheme="minorHAnsi" w:hAnsiTheme="minorHAnsi" w:cstheme="minorHAnsi"/>
                <w:kern w:val="1"/>
                <w:szCs w:val="22"/>
                <w:lang w:val="el-GR"/>
              </w:rPr>
              <w:t xml:space="preserve"> ο οικονομικός φορέας </w:t>
            </w:r>
            <w:r w:rsidRPr="0045643E">
              <w:rPr>
                <w:rFonts w:asciiTheme="minorHAnsi" w:hAnsiTheme="minorHAnsi" w:cstheme="minorHAnsi"/>
                <w:b/>
                <w:kern w:val="1"/>
                <w:szCs w:val="22"/>
                <w:lang w:val="el-GR"/>
              </w:rPr>
              <w:t>συμφωνίες</w:t>
            </w:r>
            <w:r w:rsidRPr="0045643E">
              <w:rPr>
                <w:rFonts w:asciiTheme="minorHAnsi" w:hAnsiTheme="minorHAnsi" w:cstheme="minorHAnsi"/>
                <w:kern w:val="1"/>
                <w:szCs w:val="22"/>
                <w:lang w:val="el-GR"/>
              </w:rPr>
              <w:t xml:space="preserve"> με άλλους οικονομικούς φορείς </w:t>
            </w:r>
            <w:r w:rsidRPr="0045643E">
              <w:rPr>
                <w:rFonts w:asciiTheme="minorHAnsi" w:hAnsiTheme="minorHAnsi" w:cstheme="minorHAnsi"/>
                <w:b/>
                <w:kern w:val="1"/>
                <w:szCs w:val="22"/>
                <w:lang w:val="el-GR"/>
              </w:rPr>
              <w:t>με σκοπό τη στρέβλωση του ανταγωνισμού</w:t>
            </w:r>
            <w:r w:rsidRPr="0045643E">
              <w:rPr>
                <w:rFonts w:asciiTheme="minorHAnsi" w:hAnsiTheme="minorHAnsi" w:cstheme="minorHAnsi"/>
                <w:kern w:val="1"/>
                <w:szCs w:val="22"/>
                <w:lang w:val="el-GR"/>
              </w:rPr>
              <w:t>;</w:t>
            </w:r>
          </w:p>
          <w:p w14:paraId="3394BE03"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hAnsiTheme="minorHAnsi" w:cstheme="minorHAnsi"/>
                <w:b/>
                <w:kern w:val="1"/>
                <w:szCs w:val="22"/>
                <w:lang w:val="el-GR"/>
              </w:rPr>
              <w:t>Εάν ναι</w:t>
            </w:r>
            <w:r w:rsidRPr="0045643E">
              <w:rPr>
                <w:rFonts w:asciiTheme="minorHAnsi" w:hAnsiTheme="minorHAnsi" w:cstheme="minorHAnsi"/>
                <w:kern w:val="1"/>
                <w:szCs w:val="22"/>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6C4A388D" w14:textId="630AA4C5"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p w14:paraId="766873A7" w14:textId="77777777" w:rsidR="00630F64" w:rsidRPr="00630F64" w:rsidRDefault="00630F64" w:rsidP="00630F64">
            <w:pPr>
              <w:spacing w:after="0" w:line="276" w:lineRule="auto"/>
              <w:ind w:right="282"/>
              <w:jc w:val="left"/>
              <w:rPr>
                <w:kern w:val="1"/>
                <w:szCs w:val="22"/>
                <w:lang w:val="el-GR"/>
              </w:rPr>
            </w:pPr>
          </w:p>
          <w:p w14:paraId="2029C661" w14:textId="77777777" w:rsidR="00630F64" w:rsidRPr="00630F64" w:rsidRDefault="00630F64" w:rsidP="00630F64">
            <w:pPr>
              <w:spacing w:after="0" w:line="276" w:lineRule="auto"/>
              <w:ind w:right="282"/>
              <w:jc w:val="left"/>
              <w:rPr>
                <w:kern w:val="1"/>
                <w:szCs w:val="22"/>
                <w:lang w:val="el-GR"/>
              </w:rPr>
            </w:pPr>
          </w:p>
          <w:p w14:paraId="7DAC42B0"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5922D49F" w14:textId="77777777" w:rsidTr="00630F64">
        <w:trPr>
          <w:trHeight w:val="514"/>
        </w:trPr>
        <w:tc>
          <w:tcPr>
            <w:tcW w:w="4479" w:type="dxa"/>
            <w:vMerge/>
            <w:tcBorders>
              <w:left w:val="single" w:sz="4" w:space="0" w:color="000000"/>
              <w:bottom w:val="single" w:sz="4" w:space="0" w:color="000000"/>
            </w:tcBorders>
            <w:shd w:val="clear" w:color="auto" w:fill="auto"/>
          </w:tcPr>
          <w:p w14:paraId="67188EB8" w14:textId="77777777" w:rsidR="00630F64" w:rsidRPr="0045643E" w:rsidRDefault="00630F64" w:rsidP="00630F64">
            <w:pPr>
              <w:snapToGrid w:val="0"/>
              <w:spacing w:after="0" w:line="276" w:lineRule="auto"/>
              <w:ind w:right="282"/>
              <w:rPr>
                <w:rFonts w:asciiTheme="minorHAnsi" w:hAnsiTheme="minorHAnsi" w:cstheme="minorHAnsi"/>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2809CD"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 xml:space="preserve">, έχει λάβει ο οικονομικός φορέας μέτρα αυτοκάθαρσης; </w:t>
            </w:r>
          </w:p>
          <w:p w14:paraId="7F0CD8F5" w14:textId="3F06A313"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2AEC26E4"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το έχει πράξει,</w:t>
            </w:r>
            <w:r w:rsidRPr="00630F64">
              <w:rPr>
                <w:kern w:val="1"/>
                <w:szCs w:val="22"/>
                <w:lang w:val="el-GR"/>
              </w:rPr>
              <w:t xml:space="preserve"> περιγράψτε τα μέτρα που λήφθηκαν:</w:t>
            </w:r>
          </w:p>
          <w:p w14:paraId="409CC448"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13865EF9" w14:textId="77777777" w:rsidTr="00630F64">
        <w:trPr>
          <w:trHeight w:val="1316"/>
        </w:trPr>
        <w:tc>
          <w:tcPr>
            <w:tcW w:w="4479" w:type="dxa"/>
            <w:tcBorders>
              <w:top w:val="single" w:sz="4" w:space="0" w:color="000000"/>
              <w:left w:val="single" w:sz="4" w:space="0" w:color="000000"/>
              <w:bottom w:val="single" w:sz="4" w:space="0" w:color="000000"/>
            </w:tcBorders>
            <w:shd w:val="clear" w:color="auto" w:fill="auto"/>
          </w:tcPr>
          <w:p w14:paraId="2843C921"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eastAsia="Calibri" w:hAnsiTheme="minorHAnsi" w:cstheme="minorHAnsi"/>
                <w:kern w:val="1"/>
                <w:szCs w:val="22"/>
                <w:lang w:val="el-GR"/>
              </w:rPr>
              <w:t xml:space="preserve">Γνωρίζει ο οικονομικός φορέας την ύπαρξη τυχόν </w:t>
            </w:r>
            <w:r w:rsidRPr="0045643E">
              <w:rPr>
                <w:rFonts w:asciiTheme="minorHAnsi" w:hAnsiTheme="minorHAnsi" w:cstheme="minorHAnsi"/>
                <w:b/>
                <w:kern w:val="1"/>
                <w:szCs w:val="22"/>
                <w:lang w:val="el-GR"/>
              </w:rPr>
              <w:t>σύγκρουσης συμφερόντων</w:t>
            </w:r>
            <w:r w:rsidRPr="0045643E">
              <w:rPr>
                <w:rFonts w:asciiTheme="minorHAnsi" w:hAnsiTheme="minorHAnsi" w:cstheme="minorHAnsi"/>
                <w:kern w:val="22"/>
                <w:szCs w:val="22"/>
                <w:vertAlign w:val="superscript"/>
                <w:lang w:val="el-GR"/>
              </w:rPr>
              <w:endnoteReference w:id="28"/>
            </w:r>
            <w:r w:rsidRPr="0045643E">
              <w:rPr>
                <w:rFonts w:asciiTheme="minorHAnsi" w:hAnsiTheme="minorHAnsi" w:cstheme="minorHAnsi"/>
                <w:kern w:val="22"/>
                <w:szCs w:val="22"/>
                <w:vertAlign w:val="superscript"/>
                <w:lang w:val="el-GR"/>
              </w:rPr>
              <w:t>,</w:t>
            </w:r>
            <w:r w:rsidRPr="0045643E">
              <w:rPr>
                <w:rFonts w:asciiTheme="minorHAnsi" w:hAnsiTheme="minorHAnsi" w:cstheme="minorHAnsi"/>
                <w:kern w:val="1"/>
                <w:szCs w:val="22"/>
                <w:lang w:val="el-GR"/>
              </w:rPr>
              <w:t xml:space="preserve"> λόγω της συμμετοχής του στη διαδικασία ανάθεσης της σύμβασης;</w:t>
            </w:r>
          </w:p>
          <w:p w14:paraId="4B87CA02"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hAnsiTheme="minorHAnsi" w:cstheme="minorHAnsi"/>
                <w:b/>
                <w:kern w:val="1"/>
                <w:szCs w:val="22"/>
                <w:lang w:val="el-GR"/>
              </w:rPr>
              <w:t>Εάν ναι</w:t>
            </w:r>
            <w:r w:rsidRPr="0045643E">
              <w:rPr>
                <w:rFonts w:asciiTheme="minorHAnsi" w:hAnsiTheme="minorHAnsi" w:cstheme="minorHAnsi"/>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35D9275" w14:textId="4129CE7A"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p w14:paraId="27C86347" w14:textId="77777777" w:rsidR="00630F64" w:rsidRPr="00630F64" w:rsidRDefault="00630F64" w:rsidP="00630F64">
            <w:pPr>
              <w:spacing w:after="0" w:line="276" w:lineRule="auto"/>
              <w:ind w:right="282"/>
              <w:jc w:val="left"/>
              <w:rPr>
                <w:kern w:val="1"/>
                <w:szCs w:val="22"/>
                <w:lang w:val="el-GR"/>
              </w:rPr>
            </w:pPr>
          </w:p>
          <w:p w14:paraId="4D956D4A" w14:textId="77777777" w:rsidR="00630F64" w:rsidRPr="00630F64" w:rsidRDefault="00630F64" w:rsidP="00630F64">
            <w:pPr>
              <w:spacing w:after="0" w:line="276" w:lineRule="auto"/>
              <w:ind w:right="282"/>
              <w:jc w:val="left"/>
              <w:rPr>
                <w:kern w:val="1"/>
                <w:szCs w:val="22"/>
                <w:lang w:val="el-GR"/>
              </w:rPr>
            </w:pPr>
          </w:p>
          <w:p w14:paraId="788E8932" w14:textId="77777777" w:rsidR="00630F64" w:rsidRPr="00630F64" w:rsidRDefault="00630F64" w:rsidP="00630F64">
            <w:pPr>
              <w:spacing w:after="0" w:line="276" w:lineRule="auto"/>
              <w:ind w:right="282"/>
              <w:jc w:val="left"/>
              <w:rPr>
                <w:kern w:val="1"/>
                <w:szCs w:val="22"/>
                <w:lang w:val="el-GR"/>
              </w:rPr>
            </w:pPr>
          </w:p>
          <w:p w14:paraId="0F3230CA"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47BF8C76" w14:textId="77777777" w:rsidTr="00630F64">
        <w:trPr>
          <w:trHeight w:val="416"/>
        </w:trPr>
        <w:tc>
          <w:tcPr>
            <w:tcW w:w="4479" w:type="dxa"/>
            <w:tcBorders>
              <w:top w:val="single" w:sz="4" w:space="0" w:color="000000"/>
              <w:left w:val="single" w:sz="4" w:space="0" w:color="000000"/>
              <w:bottom w:val="single" w:sz="4" w:space="0" w:color="000000"/>
            </w:tcBorders>
            <w:shd w:val="clear" w:color="auto" w:fill="auto"/>
          </w:tcPr>
          <w:p w14:paraId="24F622AB"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eastAsia="Calibri" w:hAnsiTheme="minorHAnsi" w:cstheme="minorHAnsi"/>
                <w:kern w:val="1"/>
                <w:szCs w:val="22"/>
                <w:lang w:val="el-GR"/>
              </w:rPr>
              <w:t xml:space="preserve">Έχει παράσχει ο οικονομικός φορέας ή </w:t>
            </w:r>
            <w:r w:rsidRPr="0045643E">
              <w:rPr>
                <w:rFonts w:asciiTheme="minorHAnsi" w:hAnsiTheme="minorHAnsi" w:cstheme="minorHAnsi"/>
                <w:kern w:val="1"/>
                <w:szCs w:val="22"/>
                <w:lang w:val="el-GR"/>
              </w:rPr>
              <w:t xml:space="preserve">επιχείρηση συνδεδεμένη με αυτόν </w:t>
            </w:r>
            <w:r w:rsidRPr="0045643E">
              <w:rPr>
                <w:rFonts w:asciiTheme="minorHAnsi" w:hAnsiTheme="minorHAnsi" w:cstheme="minorHAnsi"/>
                <w:b/>
                <w:kern w:val="1"/>
                <w:szCs w:val="22"/>
                <w:lang w:val="el-GR"/>
              </w:rPr>
              <w:t>συμβουλές</w:t>
            </w:r>
            <w:r w:rsidRPr="0045643E">
              <w:rPr>
                <w:rFonts w:asciiTheme="minorHAnsi" w:hAnsiTheme="minorHAnsi" w:cstheme="minorHAnsi"/>
                <w:kern w:val="1"/>
                <w:szCs w:val="22"/>
                <w:lang w:val="el-GR"/>
              </w:rPr>
              <w:t xml:space="preserve"> στην αναθέτουσα αρχή ή στον αναθέτοντα φορέα ή έχει με άλλο τρόπο </w:t>
            </w:r>
            <w:r w:rsidRPr="0045643E">
              <w:rPr>
                <w:rFonts w:asciiTheme="minorHAnsi" w:hAnsiTheme="minorHAnsi" w:cstheme="minorHAnsi"/>
                <w:b/>
                <w:kern w:val="1"/>
                <w:szCs w:val="22"/>
                <w:lang w:val="el-GR"/>
              </w:rPr>
              <w:t>αναμειχθεί στην προετοιμασία</w:t>
            </w:r>
            <w:r w:rsidRPr="0045643E">
              <w:rPr>
                <w:rFonts w:asciiTheme="minorHAnsi" w:hAnsiTheme="minorHAnsi" w:cstheme="minorHAnsi"/>
                <w:kern w:val="1"/>
                <w:szCs w:val="22"/>
                <w:lang w:val="el-GR"/>
              </w:rPr>
              <w:t xml:space="preserve"> της διαδικασίας σύναψης της σύμβασης</w:t>
            </w:r>
            <w:r w:rsidRPr="0045643E">
              <w:rPr>
                <w:rFonts w:asciiTheme="minorHAnsi" w:hAnsiTheme="minorHAnsi" w:cstheme="minorHAnsi"/>
                <w:kern w:val="1"/>
                <w:szCs w:val="22"/>
                <w:vertAlign w:val="superscript"/>
                <w:lang w:val="el-GR"/>
              </w:rPr>
              <w:endnoteReference w:id="29"/>
            </w:r>
            <w:r w:rsidRPr="0045643E">
              <w:rPr>
                <w:rFonts w:asciiTheme="minorHAnsi" w:hAnsiTheme="minorHAnsi" w:cstheme="minorHAnsi"/>
                <w:kern w:val="1"/>
                <w:szCs w:val="22"/>
                <w:lang w:val="el-GR"/>
              </w:rPr>
              <w:t>;</w:t>
            </w:r>
          </w:p>
          <w:p w14:paraId="119CB40B" w14:textId="77777777" w:rsidR="00630F64" w:rsidRPr="0045643E" w:rsidRDefault="00630F64" w:rsidP="00630F64">
            <w:pPr>
              <w:spacing w:after="0" w:line="276" w:lineRule="auto"/>
              <w:ind w:right="282"/>
              <w:rPr>
                <w:rFonts w:asciiTheme="minorHAnsi" w:hAnsiTheme="minorHAnsi" w:cstheme="minorHAnsi"/>
                <w:kern w:val="1"/>
                <w:szCs w:val="22"/>
                <w:lang w:val="el-GR"/>
              </w:rPr>
            </w:pPr>
            <w:r w:rsidRPr="0045643E">
              <w:rPr>
                <w:rFonts w:asciiTheme="minorHAnsi" w:hAnsiTheme="minorHAnsi" w:cstheme="minorHAnsi"/>
                <w:b/>
                <w:kern w:val="1"/>
                <w:szCs w:val="22"/>
                <w:lang w:val="el-GR"/>
              </w:rPr>
              <w:t>Εάν ναι</w:t>
            </w:r>
            <w:r w:rsidRPr="0045643E">
              <w:rPr>
                <w:rFonts w:asciiTheme="minorHAnsi" w:hAnsiTheme="minorHAnsi" w:cstheme="minorHAnsi"/>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3B3CD22" w14:textId="4AC7AC0D"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p w14:paraId="63D16199" w14:textId="77777777" w:rsidR="00630F64" w:rsidRPr="00630F64" w:rsidRDefault="00630F64" w:rsidP="00630F64">
            <w:pPr>
              <w:spacing w:after="0" w:line="276" w:lineRule="auto"/>
              <w:ind w:right="282"/>
              <w:jc w:val="left"/>
              <w:rPr>
                <w:kern w:val="1"/>
                <w:szCs w:val="22"/>
                <w:lang w:val="el-GR"/>
              </w:rPr>
            </w:pPr>
          </w:p>
          <w:p w14:paraId="729A1906" w14:textId="77777777" w:rsidR="00630F64" w:rsidRPr="00630F64" w:rsidRDefault="00630F64" w:rsidP="00630F64">
            <w:pPr>
              <w:spacing w:after="0" w:line="276" w:lineRule="auto"/>
              <w:ind w:right="282"/>
              <w:jc w:val="left"/>
              <w:rPr>
                <w:kern w:val="1"/>
                <w:szCs w:val="22"/>
                <w:lang w:val="el-GR"/>
              </w:rPr>
            </w:pPr>
          </w:p>
          <w:p w14:paraId="1CBEF158" w14:textId="77777777" w:rsidR="00630F64" w:rsidRPr="00630F64" w:rsidRDefault="00630F64" w:rsidP="00630F64">
            <w:pPr>
              <w:spacing w:after="0" w:line="276" w:lineRule="auto"/>
              <w:ind w:right="282"/>
              <w:jc w:val="left"/>
              <w:rPr>
                <w:kern w:val="1"/>
                <w:szCs w:val="22"/>
                <w:lang w:val="el-GR"/>
              </w:rPr>
            </w:pPr>
          </w:p>
          <w:p w14:paraId="643D81AD" w14:textId="77777777" w:rsidR="00630F64" w:rsidRPr="00630F64" w:rsidRDefault="00630F64" w:rsidP="00630F64">
            <w:pPr>
              <w:spacing w:after="0" w:line="276" w:lineRule="auto"/>
              <w:ind w:right="282"/>
              <w:jc w:val="left"/>
              <w:rPr>
                <w:kern w:val="1"/>
                <w:szCs w:val="22"/>
                <w:lang w:val="el-GR"/>
              </w:rPr>
            </w:pPr>
          </w:p>
          <w:p w14:paraId="26A4B958" w14:textId="77777777" w:rsidR="00630F64" w:rsidRPr="00630F64" w:rsidRDefault="00630F64" w:rsidP="00630F64">
            <w:pPr>
              <w:spacing w:after="0" w:line="276" w:lineRule="auto"/>
              <w:ind w:right="282"/>
              <w:jc w:val="left"/>
              <w:rPr>
                <w:kern w:val="1"/>
                <w:szCs w:val="22"/>
                <w:lang w:val="el-GR"/>
              </w:rPr>
            </w:pPr>
          </w:p>
          <w:p w14:paraId="1867233D"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2883F301" w14:textId="77777777" w:rsidTr="00630F64">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1A7C78A4" w14:textId="77777777" w:rsidR="00630F64" w:rsidRPr="00630F64" w:rsidRDefault="00630F64" w:rsidP="00630F64">
            <w:pPr>
              <w:spacing w:after="0" w:line="276" w:lineRule="auto"/>
              <w:ind w:right="282"/>
              <w:rPr>
                <w:kern w:val="1"/>
                <w:szCs w:val="22"/>
                <w:lang w:val="el-GR"/>
              </w:rPr>
            </w:pPr>
            <w:r w:rsidRPr="00630F64">
              <w:rPr>
                <w:kern w:val="1"/>
                <w:szCs w:val="22"/>
                <w:lang w:val="el-GR"/>
              </w:rPr>
              <w:t>Έχει επιδείξει ο οικονομικός φορέας σοβαρή ή επαναλαμβανόμενη πλημμέλεια</w:t>
            </w:r>
            <w:r w:rsidRPr="00630F64">
              <w:rPr>
                <w:kern w:val="1"/>
                <w:szCs w:val="22"/>
                <w:vertAlign w:val="superscript"/>
                <w:lang w:val="el-GR"/>
              </w:rPr>
              <w:endnoteReference w:id="30"/>
            </w:r>
            <w:r w:rsidRPr="00630F64">
              <w:rPr>
                <w:kern w:val="1"/>
                <w:szCs w:val="22"/>
                <w:lang w:val="el-GR"/>
              </w:rPr>
              <w:t xml:space="preserve"> κατά την εκτέλεση ουσιώδους απαίτησης στο πλαίσιο προηγούμενης δημόσιας σύμβασης, προηγούμενης σύμβασης με αναθέτοντα </w:t>
            </w:r>
            <w:r w:rsidRPr="00630F64">
              <w:rPr>
                <w:kern w:val="1"/>
                <w:szCs w:val="22"/>
                <w:lang w:val="el-GR"/>
              </w:rPr>
              <w:lastRenderedPageBreak/>
              <w:t xml:space="preserve">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342CE307"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ναι</w:t>
            </w:r>
            <w:r w:rsidRPr="00630F64">
              <w:rPr>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0E46E7" w14:textId="19556DEA" w:rsidR="00630F64" w:rsidRPr="00630F64" w:rsidRDefault="00630F64" w:rsidP="00630F64">
            <w:pPr>
              <w:spacing w:after="0" w:line="276" w:lineRule="auto"/>
              <w:ind w:right="282"/>
              <w:jc w:val="left"/>
              <w:rPr>
                <w:kern w:val="1"/>
                <w:szCs w:val="22"/>
                <w:lang w:val="el-GR"/>
              </w:rPr>
            </w:pPr>
            <w:r w:rsidRPr="00630F64">
              <w:rPr>
                <w:kern w:val="1"/>
                <w:szCs w:val="22"/>
                <w:lang w:val="el-GR"/>
              </w:rPr>
              <w:lastRenderedPageBreak/>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p w14:paraId="73C2F111" w14:textId="77777777" w:rsidR="00630F64" w:rsidRPr="00630F64" w:rsidRDefault="00630F64" w:rsidP="00630F64">
            <w:pPr>
              <w:spacing w:after="0" w:line="276" w:lineRule="auto"/>
              <w:ind w:right="282"/>
              <w:jc w:val="left"/>
              <w:rPr>
                <w:kern w:val="1"/>
                <w:szCs w:val="22"/>
                <w:lang w:val="el-GR"/>
              </w:rPr>
            </w:pPr>
          </w:p>
          <w:p w14:paraId="18A7219F" w14:textId="77777777" w:rsidR="00630F64" w:rsidRPr="00630F64" w:rsidRDefault="00630F64" w:rsidP="00630F64">
            <w:pPr>
              <w:spacing w:after="0" w:line="276" w:lineRule="auto"/>
              <w:ind w:right="282"/>
              <w:jc w:val="left"/>
              <w:rPr>
                <w:kern w:val="1"/>
                <w:szCs w:val="22"/>
                <w:lang w:val="el-GR"/>
              </w:rPr>
            </w:pPr>
          </w:p>
          <w:p w14:paraId="5EC1A1C2" w14:textId="77777777" w:rsidR="00630F64" w:rsidRPr="00630F64" w:rsidRDefault="00630F64" w:rsidP="00630F64">
            <w:pPr>
              <w:spacing w:after="0" w:line="276" w:lineRule="auto"/>
              <w:ind w:right="282"/>
              <w:jc w:val="left"/>
              <w:rPr>
                <w:kern w:val="1"/>
                <w:szCs w:val="22"/>
                <w:lang w:val="el-GR"/>
              </w:rPr>
            </w:pPr>
          </w:p>
          <w:p w14:paraId="456776E1" w14:textId="77777777" w:rsidR="00630F64" w:rsidRPr="00630F64" w:rsidRDefault="00630F64" w:rsidP="00630F64">
            <w:pPr>
              <w:spacing w:after="0" w:line="276" w:lineRule="auto"/>
              <w:ind w:right="282"/>
              <w:jc w:val="left"/>
              <w:rPr>
                <w:kern w:val="1"/>
                <w:szCs w:val="22"/>
                <w:lang w:val="el-GR"/>
              </w:rPr>
            </w:pPr>
          </w:p>
          <w:p w14:paraId="2D4862B1" w14:textId="77777777" w:rsidR="00630F64" w:rsidRPr="00630F64" w:rsidRDefault="00630F64" w:rsidP="00630F64">
            <w:pPr>
              <w:spacing w:after="0" w:line="276" w:lineRule="auto"/>
              <w:ind w:right="282"/>
              <w:jc w:val="left"/>
              <w:rPr>
                <w:kern w:val="1"/>
                <w:szCs w:val="22"/>
                <w:lang w:val="el-GR"/>
              </w:rPr>
            </w:pPr>
          </w:p>
          <w:p w14:paraId="4CFEE8AE" w14:textId="77777777" w:rsidR="00630F64" w:rsidRPr="00630F64" w:rsidRDefault="00630F64" w:rsidP="00630F64">
            <w:pPr>
              <w:spacing w:after="0" w:line="276" w:lineRule="auto"/>
              <w:ind w:right="282"/>
              <w:jc w:val="left"/>
              <w:rPr>
                <w:kern w:val="1"/>
                <w:szCs w:val="22"/>
                <w:lang w:val="el-GR"/>
              </w:rPr>
            </w:pPr>
          </w:p>
          <w:p w14:paraId="6A3146E1" w14:textId="77777777" w:rsidR="00630F64" w:rsidRPr="00630F64" w:rsidRDefault="00630F64" w:rsidP="00630F64">
            <w:pPr>
              <w:spacing w:after="0" w:line="276" w:lineRule="auto"/>
              <w:ind w:right="282"/>
              <w:jc w:val="left"/>
              <w:rPr>
                <w:kern w:val="1"/>
                <w:szCs w:val="22"/>
                <w:lang w:val="el-GR"/>
              </w:rPr>
            </w:pPr>
          </w:p>
          <w:p w14:paraId="7F79269D" w14:textId="77777777" w:rsidR="00630F64" w:rsidRPr="00630F64" w:rsidRDefault="00630F64" w:rsidP="00630F64">
            <w:pPr>
              <w:spacing w:after="0" w:line="276" w:lineRule="auto"/>
              <w:ind w:right="282"/>
              <w:jc w:val="left"/>
              <w:rPr>
                <w:kern w:val="1"/>
                <w:szCs w:val="22"/>
                <w:lang w:val="el-GR"/>
              </w:rPr>
            </w:pPr>
          </w:p>
          <w:p w14:paraId="65CB3F0F" w14:textId="77777777" w:rsidR="00630F64" w:rsidRPr="00630F64" w:rsidRDefault="00630F64" w:rsidP="00630F64">
            <w:pPr>
              <w:spacing w:after="0" w:line="276" w:lineRule="auto"/>
              <w:ind w:right="282"/>
              <w:jc w:val="left"/>
              <w:rPr>
                <w:kern w:val="1"/>
                <w:szCs w:val="22"/>
                <w:lang w:val="el-GR"/>
              </w:rPr>
            </w:pPr>
          </w:p>
          <w:p w14:paraId="413EFD30"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27B1D08E" w14:textId="77777777" w:rsidTr="00630F64">
        <w:trPr>
          <w:trHeight w:val="931"/>
        </w:trPr>
        <w:tc>
          <w:tcPr>
            <w:tcW w:w="4479" w:type="dxa"/>
            <w:vMerge/>
            <w:tcBorders>
              <w:top w:val="single" w:sz="4" w:space="0" w:color="000000"/>
              <w:left w:val="single" w:sz="4" w:space="0" w:color="000000"/>
              <w:bottom w:val="single" w:sz="4" w:space="0" w:color="000000"/>
            </w:tcBorders>
            <w:shd w:val="clear" w:color="auto" w:fill="auto"/>
          </w:tcPr>
          <w:p w14:paraId="690E3BA9" w14:textId="77777777" w:rsidR="00630F64" w:rsidRPr="00630F64" w:rsidRDefault="00630F64" w:rsidP="00630F64">
            <w:pPr>
              <w:snapToGrid w:val="0"/>
              <w:spacing w:after="0" w:line="276" w:lineRule="auto"/>
              <w:ind w:right="282"/>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213BB7A"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ναι</w:t>
            </w:r>
            <w:r w:rsidRPr="00630F64">
              <w:rPr>
                <w:kern w:val="1"/>
                <w:szCs w:val="22"/>
                <w:lang w:val="el-GR"/>
              </w:rPr>
              <w:t xml:space="preserve">, έχει λάβει ο οικονομικός φορέας μέτρα αυτοκάθαρσης; </w:t>
            </w:r>
          </w:p>
          <w:p w14:paraId="2A0C258B" w14:textId="5D1CD8B2"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2F090064" w14:textId="77777777" w:rsidR="00630F64" w:rsidRPr="00630F64" w:rsidRDefault="00630F64" w:rsidP="00630F64">
            <w:pPr>
              <w:spacing w:after="0" w:line="276" w:lineRule="auto"/>
              <w:ind w:right="282"/>
              <w:jc w:val="left"/>
              <w:rPr>
                <w:kern w:val="1"/>
                <w:szCs w:val="22"/>
                <w:lang w:val="el-GR"/>
              </w:rPr>
            </w:pPr>
            <w:r w:rsidRPr="00630F64">
              <w:rPr>
                <w:b/>
                <w:kern w:val="1"/>
                <w:szCs w:val="22"/>
                <w:lang w:val="el-GR"/>
              </w:rPr>
              <w:t>Εάν το έχει πράξει,</w:t>
            </w:r>
            <w:r w:rsidRPr="00630F64">
              <w:rPr>
                <w:kern w:val="1"/>
                <w:szCs w:val="22"/>
                <w:lang w:val="el-GR"/>
              </w:rPr>
              <w:t xml:space="preserve"> περιγράψτε τα μέτρα που λήφθηκαν:</w:t>
            </w:r>
          </w:p>
          <w:p w14:paraId="0760CD54"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tc>
      </w:tr>
      <w:tr w:rsidR="00630F64" w:rsidRPr="00630F64" w14:paraId="1F9833B7" w14:textId="77777777" w:rsidTr="00630F64">
        <w:tc>
          <w:tcPr>
            <w:tcW w:w="4479" w:type="dxa"/>
            <w:tcBorders>
              <w:top w:val="single" w:sz="4" w:space="0" w:color="000000"/>
              <w:left w:val="single" w:sz="4" w:space="0" w:color="000000"/>
              <w:bottom w:val="single" w:sz="4" w:space="0" w:color="000000"/>
            </w:tcBorders>
            <w:shd w:val="clear" w:color="auto" w:fill="auto"/>
          </w:tcPr>
          <w:p w14:paraId="6B9AA489" w14:textId="77777777" w:rsidR="00630F64" w:rsidRPr="00630F64" w:rsidRDefault="00630F64" w:rsidP="00630F64">
            <w:pPr>
              <w:spacing w:after="0" w:line="276" w:lineRule="auto"/>
              <w:ind w:right="282"/>
              <w:rPr>
                <w:kern w:val="1"/>
                <w:szCs w:val="22"/>
                <w:lang w:val="el-GR"/>
              </w:rPr>
            </w:pPr>
            <w:r w:rsidRPr="00630F64">
              <w:rPr>
                <w:kern w:val="1"/>
                <w:szCs w:val="22"/>
                <w:lang w:val="el-GR"/>
              </w:rPr>
              <w:t>Μπορεί ο οικονομικός φορέας να επιβεβαιώσει ότι:</w:t>
            </w:r>
          </w:p>
          <w:p w14:paraId="26A70A84" w14:textId="77777777" w:rsidR="00630F64" w:rsidRPr="00630F64" w:rsidRDefault="00630F64" w:rsidP="00630F64">
            <w:pPr>
              <w:spacing w:after="0" w:line="276" w:lineRule="auto"/>
              <w:ind w:right="282"/>
              <w:rPr>
                <w:kern w:val="1"/>
                <w:szCs w:val="22"/>
                <w:lang w:val="el-GR"/>
              </w:rPr>
            </w:pPr>
            <w:r w:rsidRPr="00630F64">
              <w:rPr>
                <w:kern w:val="1"/>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714B2F69" w14:textId="77777777" w:rsidR="00630F64" w:rsidRPr="00630F64" w:rsidRDefault="00630F64" w:rsidP="00630F64">
            <w:pPr>
              <w:spacing w:after="0" w:line="276" w:lineRule="auto"/>
              <w:ind w:right="282"/>
              <w:rPr>
                <w:kern w:val="1"/>
                <w:szCs w:val="22"/>
                <w:lang w:val="el-GR"/>
              </w:rPr>
            </w:pPr>
            <w:r w:rsidRPr="00630F64">
              <w:rPr>
                <w:kern w:val="1"/>
                <w:szCs w:val="22"/>
                <w:lang w:val="el-GR"/>
              </w:rPr>
              <w:t>β) δεν έχει αποκρύψει τις πληροφορίες αυτές,</w:t>
            </w:r>
          </w:p>
          <w:p w14:paraId="6C66B798"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γ) είναι σε θέση να υποβάλλει χωρίς καθυστέρηση τα δικαιολογητικά που απαιτούνται από την αναθέτουσα αρχή/αναθέτοντα φορέα </w:t>
            </w:r>
          </w:p>
          <w:p w14:paraId="3B9E2427"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CDDAF3B" w14:textId="6A79B31D" w:rsidR="00630F64" w:rsidRPr="00630F64" w:rsidRDefault="00630F64" w:rsidP="00630F64">
            <w:pPr>
              <w:spacing w:after="0" w:line="276" w:lineRule="auto"/>
              <w:ind w:right="282"/>
              <w:jc w:val="left"/>
              <w:rPr>
                <w:kern w:val="1"/>
                <w:szCs w:val="22"/>
                <w:lang w:val="el-GR"/>
              </w:rPr>
            </w:pPr>
            <w:r w:rsidRPr="00630F64">
              <w:rPr>
                <w:kern w:val="1"/>
                <w:szCs w:val="22"/>
                <w:lang w:val="el-GR"/>
              </w:rPr>
              <w:t>[</w:t>
            </w:r>
            <w:r w:rsidR="00567D8E">
              <w:rPr>
                <w:kern w:val="1"/>
                <w:szCs w:val="22"/>
                <w:lang w:val="en-US"/>
              </w:rPr>
              <w:t xml:space="preserve">  </w:t>
            </w:r>
            <w:r w:rsidRPr="00630F64">
              <w:rPr>
                <w:kern w:val="1"/>
                <w:szCs w:val="22"/>
                <w:lang w:val="el-GR"/>
              </w:rPr>
              <w:t>] Ναι [</w:t>
            </w:r>
            <w:r w:rsidR="00567D8E">
              <w:rPr>
                <w:kern w:val="1"/>
                <w:szCs w:val="22"/>
                <w:lang w:val="en-US"/>
              </w:rPr>
              <w:t xml:space="preserve">  </w:t>
            </w:r>
            <w:r w:rsidRPr="00630F64">
              <w:rPr>
                <w:kern w:val="1"/>
                <w:szCs w:val="22"/>
                <w:lang w:val="el-GR"/>
              </w:rPr>
              <w:t>] Όχι</w:t>
            </w:r>
          </w:p>
        </w:tc>
      </w:tr>
    </w:tbl>
    <w:p w14:paraId="2A3A6C00" w14:textId="77777777" w:rsidR="00630F64" w:rsidRPr="00630F64" w:rsidRDefault="00630F64" w:rsidP="00630F64">
      <w:pPr>
        <w:spacing w:after="200" w:line="276" w:lineRule="auto"/>
        <w:ind w:right="282"/>
        <w:jc w:val="center"/>
        <w:rPr>
          <w:b/>
          <w:bCs/>
          <w:kern w:val="1"/>
          <w:szCs w:val="22"/>
          <w:lang w:val="el-GR"/>
        </w:rPr>
      </w:pPr>
    </w:p>
    <w:p w14:paraId="1E4E0429"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u w:val="single"/>
          <w:lang w:val="el-GR"/>
        </w:rPr>
        <w:lastRenderedPageBreak/>
        <w:t>Μέρος IV: Κριτήρια επιλογής</w:t>
      </w:r>
    </w:p>
    <w:p w14:paraId="3202494D" w14:textId="77777777" w:rsidR="00630F64" w:rsidRPr="00630F64" w:rsidRDefault="00630F64" w:rsidP="00630F64">
      <w:pPr>
        <w:spacing w:after="200" w:line="276" w:lineRule="auto"/>
        <w:ind w:right="282"/>
        <w:rPr>
          <w:kern w:val="1"/>
          <w:szCs w:val="22"/>
          <w:lang w:val="el-GR"/>
        </w:rPr>
      </w:pPr>
      <w:r w:rsidRPr="00630F64">
        <w:rPr>
          <w:kern w:val="1"/>
          <w:szCs w:val="22"/>
          <w:lang w:val="el-GR"/>
        </w:rPr>
        <w:t xml:space="preserve">Όσον αφορά τα κριτήρια επιλογής (ενότητα </w:t>
      </w:r>
      <w:r w:rsidRPr="00630F64">
        <w:rPr>
          <w:rFonts w:ascii="Symbol" w:hAnsi="Symbol" w:cs="Symbol"/>
          <w:kern w:val="1"/>
          <w:szCs w:val="22"/>
          <w:lang w:val="el-GR"/>
        </w:rPr>
        <w:t></w:t>
      </w:r>
      <w:r w:rsidRPr="00630F64">
        <w:rPr>
          <w:kern w:val="1"/>
          <w:szCs w:val="22"/>
          <w:lang w:val="el-GR"/>
        </w:rPr>
        <w:t xml:space="preserve"> ή ενότητες Α έως Δ του παρόντος μέρους), ο οικονομικός φορέας δηλώνει ότι: </w:t>
      </w:r>
    </w:p>
    <w:p w14:paraId="1CC2CF7D" w14:textId="77777777" w:rsidR="00630F64" w:rsidRPr="00630F64" w:rsidRDefault="00630F64" w:rsidP="00630F64">
      <w:pPr>
        <w:spacing w:after="200" w:line="276" w:lineRule="auto"/>
        <w:ind w:right="282"/>
        <w:jc w:val="center"/>
        <w:rPr>
          <w:kern w:val="1"/>
          <w:szCs w:val="22"/>
          <w:lang w:val="el-GR"/>
        </w:rPr>
      </w:pPr>
      <w:r w:rsidRPr="00630F64">
        <w:rPr>
          <w:b/>
          <w:bCs/>
          <w:kern w:val="1"/>
          <w:szCs w:val="22"/>
          <w:lang w:val="el-GR"/>
        </w:rPr>
        <w:t>Α: Καταλληλότητα</w:t>
      </w:r>
    </w:p>
    <w:p w14:paraId="789EB0F1" w14:textId="77777777" w:rsidR="00630F64" w:rsidRPr="00630F64" w:rsidRDefault="00630F64" w:rsidP="00630F64">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b/>
          <w:i/>
          <w:kern w:val="1"/>
          <w:sz w:val="21"/>
          <w:szCs w:val="21"/>
          <w:lang w:val="el-GR"/>
        </w:rPr>
        <w:t xml:space="preserve">Ο οικονομικός φορέας πρέπει να  παράσχει πληροφορίες </w:t>
      </w:r>
      <w:r w:rsidRPr="00630F64">
        <w:rPr>
          <w:b/>
          <w:i/>
          <w:kern w:val="1"/>
          <w:sz w:val="21"/>
          <w:szCs w:val="21"/>
          <w:u w:val="single"/>
          <w:lang w:val="el-GR"/>
        </w:rPr>
        <w:t>μόνον</w:t>
      </w:r>
      <w:r w:rsidRPr="00630F64">
        <w:rPr>
          <w:b/>
          <w:i/>
          <w:kern w:val="1"/>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firstRow="0" w:lastRow="0" w:firstColumn="0" w:lastColumn="0" w:noHBand="0" w:noVBand="0"/>
      </w:tblPr>
      <w:tblGrid>
        <w:gridCol w:w="4479"/>
        <w:gridCol w:w="4510"/>
      </w:tblGrid>
      <w:tr w:rsidR="00630F64" w:rsidRPr="00630F64" w14:paraId="48C695BC" w14:textId="77777777" w:rsidTr="00630F64">
        <w:tc>
          <w:tcPr>
            <w:tcW w:w="4479" w:type="dxa"/>
            <w:tcBorders>
              <w:top w:val="single" w:sz="4" w:space="0" w:color="000000"/>
              <w:left w:val="single" w:sz="4" w:space="0" w:color="000000"/>
              <w:bottom w:val="single" w:sz="4" w:space="0" w:color="000000"/>
            </w:tcBorders>
            <w:shd w:val="clear" w:color="auto" w:fill="auto"/>
          </w:tcPr>
          <w:p w14:paraId="7AF71924"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48C6333"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768C8106" w14:textId="77777777" w:rsidTr="00630F64">
        <w:tc>
          <w:tcPr>
            <w:tcW w:w="4479" w:type="dxa"/>
            <w:tcBorders>
              <w:top w:val="single" w:sz="4" w:space="0" w:color="000000"/>
              <w:left w:val="single" w:sz="4" w:space="0" w:color="000000"/>
              <w:bottom w:val="single" w:sz="4" w:space="0" w:color="000000"/>
            </w:tcBorders>
            <w:shd w:val="clear" w:color="auto" w:fill="auto"/>
          </w:tcPr>
          <w:p w14:paraId="056B3108" w14:textId="77777777" w:rsidR="00630F64" w:rsidRPr="00630F64" w:rsidRDefault="00630F64" w:rsidP="00630F64">
            <w:pPr>
              <w:spacing w:after="0" w:line="276" w:lineRule="auto"/>
              <w:ind w:right="282"/>
              <w:rPr>
                <w:kern w:val="1"/>
                <w:szCs w:val="22"/>
                <w:lang w:val="el-GR"/>
              </w:rPr>
            </w:pPr>
            <w:r w:rsidRPr="00630F64">
              <w:rPr>
                <w:b/>
                <w:kern w:val="1"/>
                <w:sz w:val="21"/>
                <w:szCs w:val="21"/>
                <w:lang w:val="el-GR"/>
              </w:rPr>
              <w:t>1) Ο οικονομικός φορέας είναι εγγεγραμμένος στα σχετικά επαγγελματικά ή εμπορικά μητρώα</w:t>
            </w:r>
            <w:r w:rsidRPr="00630F64">
              <w:rPr>
                <w:kern w:val="1"/>
                <w:sz w:val="21"/>
                <w:szCs w:val="21"/>
                <w:lang w:val="el-GR"/>
              </w:rPr>
              <w:t xml:space="preserve"> που τηρούνται στην Ελλάδα ή στο κράτος μέλος εγκατάστασής</w:t>
            </w:r>
            <w:r w:rsidRPr="00630F64">
              <w:rPr>
                <w:kern w:val="1"/>
                <w:sz w:val="20"/>
                <w:szCs w:val="20"/>
                <w:vertAlign w:val="superscript"/>
                <w:lang w:val="el-GR"/>
              </w:rPr>
              <w:endnoteReference w:id="31"/>
            </w:r>
            <w:r w:rsidRPr="00630F64">
              <w:rPr>
                <w:kern w:val="1"/>
                <w:sz w:val="21"/>
                <w:szCs w:val="21"/>
                <w:lang w:val="el-GR"/>
              </w:rPr>
              <w:t xml:space="preserve"> του:</w:t>
            </w:r>
          </w:p>
          <w:p w14:paraId="7C44AA50" w14:textId="77777777" w:rsidR="00630F64" w:rsidRPr="00630F64" w:rsidRDefault="00630F64" w:rsidP="00630F64">
            <w:pPr>
              <w:spacing w:after="0" w:line="276" w:lineRule="auto"/>
              <w:ind w:right="282"/>
              <w:rPr>
                <w:kern w:val="1"/>
                <w:szCs w:val="22"/>
                <w:lang w:val="el-GR"/>
              </w:rPr>
            </w:pPr>
            <w:r w:rsidRPr="00630F64">
              <w:rPr>
                <w:i/>
                <w:kern w:val="1"/>
                <w:sz w:val="21"/>
                <w:szCs w:val="21"/>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146B7EB" w14:textId="77777777" w:rsidR="00630F64" w:rsidRPr="00630F64" w:rsidRDefault="00630F64" w:rsidP="00630F64">
            <w:pPr>
              <w:spacing w:after="0" w:line="276" w:lineRule="auto"/>
              <w:ind w:right="282"/>
              <w:jc w:val="left"/>
              <w:rPr>
                <w:kern w:val="1"/>
                <w:szCs w:val="22"/>
                <w:lang w:val="el-GR"/>
              </w:rPr>
            </w:pPr>
            <w:r w:rsidRPr="00630F64">
              <w:rPr>
                <w:kern w:val="1"/>
                <w:szCs w:val="22"/>
                <w:lang w:val="el-GR"/>
              </w:rPr>
              <w:t>[…]</w:t>
            </w:r>
          </w:p>
          <w:p w14:paraId="410AB220" w14:textId="77777777" w:rsidR="00630F64" w:rsidRPr="00630F64" w:rsidRDefault="00630F64" w:rsidP="00630F64">
            <w:pPr>
              <w:spacing w:after="0" w:line="276" w:lineRule="auto"/>
              <w:ind w:right="282"/>
              <w:jc w:val="left"/>
              <w:rPr>
                <w:i/>
                <w:kern w:val="1"/>
                <w:sz w:val="21"/>
                <w:szCs w:val="21"/>
                <w:lang w:val="el-GR"/>
              </w:rPr>
            </w:pPr>
          </w:p>
          <w:p w14:paraId="526043ED" w14:textId="77777777" w:rsidR="00630F64" w:rsidRPr="00630F64" w:rsidRDefault="00630F64" w:rsidP="00630F64">
            <w:pPr>
              <w:spacing w:after="0" w:line="276" w:lineRule="auto"/>
              <w:ind w:right="282"/>
              <w:jc w:val="left"/>
              <w:rPr>
                <w:i/>
                <w:kern w:val="1"/>
                <w:sz w:val="21"/>
                <w:szCs w:val="21"/>
                <w:lang w:val="el-GR"/>
              </w:rPr>
            </w:pPr>
          </w:p>
          <w:p w14:paraId="521AADD1" w14:textId="77777777" w:rsidR="00630F64" w:rsidRPr="00630F64" w:rsidRDefault="00630F64" w:rsidP="00630F64">
            <w:pPr>
              <w:spacing w:after="0" w:line="276" w:lineRule="auto"/>
              <w:ind w:right="282"/>
              <w:jc w:val="left"/>
              <w:rPr>
                <w:i/>
                <w:kern w:val="1"/>
                <w:sz w:val="21"/>
                <w:szCs w:val="21"/>
                <w:lang w:val="el-GR"/>
              </w:rPr>
            </w:pPr>
          </w:p>
          <w:p w14:paraId="648B1925" w14:textId="77777777" w:rsidR="00630F64" w:rsidRPr="00630F64" w:rsidRDefault="00630F64" w:rsidP="00630F64">
            <w:pPr>
              <w:spacing w:after="0" w:line="276" w:lineRule="auto"/>
              <w:ind w:right="282"/>
              <w:jc w:val="left"/>
              <w:rPr>
                <w:kern w:val="1"/>
                <w:szCs w:val="22"/>
                <w:lang w:val="el-GR"/>
              </w:rPr>
            </w:pPr>
            <w:r w:rsidRPr="00630F64">
              <w:rPr>
                <w:i/>
                <w:kern w:val="1"/>
                <w:sz w:val="21"/>
                <w:szCs w:val="21"/>
                <w:lang w:val="el-GR"/>
              </w:rPr>
              <w:t xml:space="preserve">(διαδικτυακή διεύθυνση, αρχή ή φορέας έκδοσης, επακριβή στοιχεία αναφοράς των εγγράφων): </w:t>
            </w:r>
          </w:p>
          <w:p w14:paraId="475081B3" w14:textId="77777777" w:rsidR="00630F64" w:rsidRPr="00630F64" w:rsidRDefault="00630F64" w:rsidP="00630F64">
            <w:pPr>
              <w:spacing w:after="0" w:line="276" w:lineRule="auto"/>
              <w:ind w:right="282"/>
              <w:jc w:val="left"/>
              <w:rPr>
                <w:kern w:val="1"/>
                <w:szCs w:val="22"/>
                <w:lang w:val="el-GR"/>
              </w:rPr>
            </w:pPr>
            <w:r w:rsidRPr="00630F64">
              <w:rPr>
                <w:i/>
                <w:kern w:val="1"/>
                <w:sz w:val="21"/>
                <w:szCs w:val="21"/>
                <w:lang w:val="el-GR"/>
              </w:rPr>
              <w:t>[……][……][……]</w:t>
            </w:r>
          </w:p>
        </w:tc>
      </w:tr>
    </w:tbl>
    <w:p w14:paraId="073EAA96" w14:textId="77777777" w:rsidR="00630F64" w:rsidRPr="00630F64" w:rsidRDefault="00630F64" w:rsidP="00630F64">
      <w:pPr>
        <w:spacing w:after="200" w:line="276" w:lineRule="auto"/>
        <w:ind w:right="282"/>
        <w:jc w:val="center"/>
        <w:rPr>
          <w:b/>
          <w:bCs/>
          <w:kern w:val="1"/>
          <w:szCs w:val="22"/>
          <w:lang w:val="el-GR"/>
        </w:rPr>
      </w:pPr>
    </w:p>
    <w:p w14:paraId="0A22E315" w14:textId="77777777" w:rsidR="00630F64" w:rsidRPr="00630F64" w:rsidRDefault="00630F64" w:rsidP="00630F64">
      <w:pPr>
        <w:spacing w:after="200" w:line="276" w:lineRule="auto"/>
        <w:ind w:right="282"/>
        <w:jc w:val="center"/>
        <w:rPr>
          <w:b/>
          <w:bCs/>
          <w:kern w:val="1"/>
          <w:szCs w:val="22"/>
          <w:lang w:val="el-GR"/>
        </w:rPr>
      </w:pPr>
    </w:p>
    <w:p w14:paraId="776E6502"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Β: Οικονομική και χρηματοοικονομική επάρκεια</w:t>
      </w:r>
    </w:p>
    <w:p w14:paraId="6125E966" w14:textId="77777777" w:rsidR="00630F64" w:rsidRPr="00630F64" w:rsidRDefault="00630F64" w:rsidP="00361673">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b/>
          <w:i/>
          <w:kern w:val="1"/>
          <w:szCs w:val="22"/>
          <w:lang w:val="el-GR"/>
        </w:rPr>
        <w:t xml:space="preserve">Ο οικονομικός φορέας πρέπει να παράσχει πληροφορίες </w:t>
      </w:r>
      <w:r w:rsidRPr="00630F64">
        <w:rPr>
          <w:b/>
          <w:kern w:val="1"/>
          <w:szCs w:val="22"/>
          <w:u w:val="single"/>
          <w:lang w:val="el-GR"/>
        </w:rPr>
        <w:t>μόνον</w:t>
      </w:r>
      <w:r w:rsidRPr="00630F64">
        <w:rPr>
          <w:b/>
          <w:i/>
          <w:kern w:val="1"/>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firstRow="0" w:lastRow="0" w:firstColumn="0" w:lastColumn="0" w:noHBand="0" w:noVBand="0"/>
      </w:tblPr>
      <w:tblGrid>
        <w:gridCol w:w="4479"/>
        <w:gridCol w:w="4510"/>
      </w:tblGrid>
      <w:tr w:rsidR="00630F64" w:rsidRPr="00630F64" w14:paraId="440FB395" w14:textId="77777777" w:rsidTr="00630F64">
        <w:tc>
          <w:tcPr>
            <w:tcW w:w="4479" w:type="dxa"/>
            <w:tcBorders>
              <w:top w:val="single" w:sz="4" w:space="0" w:color="000000"/>
              <w:left w:val="single" w:sz="4" w:space="0" w:color="000000"/>
              <w:bottom w:val="single" w:sz="4" w:space="0" w:color="000000"/>
            </w:tcBorders>
            <w:shd w:val="clear" w:color="auto" w:fill="auto"/>
          </w:tcPr>
          <w:p w14:paraId="0677C8A6"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C592C92"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67C42F4C" w14:textId="77777777" w:rsidTr="00630F64">
        <w:tc>
          <w:tcPr>
            <w:tcW w:w="4479" w:type="dxa"/>
            <w:tcBorders>
              <w:top w:val="single" w:sz="4" w:space="0" w:color="000000"/>
              <w:left w:val="single" w:sz="4" w:space="0" w:color="000000"/>
              <w:bottom w:val="single" w:sz="4" w:space="0" w:color="000000"/>
            </w:tcBorders>
            <w:shd w:val="clear" w:color="auto" w:fill="auto"/>
          </w:tcPr>
          <w:p w14:paraId="29692D1A"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1α) Ο («γενικός») </w:t>
            </w:r>
            <w:r w:rsidRPr="00630F64">
              <w:rPr>
                <w:b/>
                <w:kern w:val="1"/>
                <w:szCs w:val="22"/>
                <w:lang w:val="el-GR"/>
              </w:rPr>
              <w:t>ετήσιος κύκλος εργασιών</w:t>
            </w:r>
            <w:r w:rsidRPr="00630F64">
              <w:rPr>
                <w:kern w:val="1"/>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630F64">
              <w:rPr>
                <w:b/>
                <w:kern w:val="1"/>
                <w:szCs w:val="22"/>
                <w:lang w:val="el-GR"/>
              </w:rPr>
              <w:t>:</w:t>
            </w:r>
          </w:p>
          <w:p w14:paraId="42F40D58" w14:textId="77777777" w:rsidR="00630F64" w:rsidRPr="00630F64" w:rsidRDefault="00630F64" w:rsidP="00630F64">
            <w:pPr>
              <w:spacing w:after="0" w:line="276" w:lineRule="auto"/>
              <w:ind w:right="282"/>
              <w:rPr>
                <w:kern w:val="1"/>
                <w:szCs w:val="22"/>
                <w:lang w:val="el-GR"/>
              </w:rPr>
            </w:pPr>
            <w:r w:rsidRPr="00630F64">
              <w:rPr>
                <w:b/>
                <w:bCs/>
                <w:kern w:val="1"/>
                <w:szCs w:val="22"/>
                <w:lang w:val="el-GR"/>
              </w:rPr>
              <w:t>και/ή,</w:t>
            </w:r>
          </w:p>
          <w:p w14:paraId="59D9449D" w14:textId="77777777" w:rsidR="00567D8E" w:rsidRDefault="00567D8E" w:rsidP="00630F64">
            <w:pPr>
              <w:spacing w:after="0" w:line="276" w:lineRule="auto"/>
              <w:ind w:right="282"/>
              <w:rPr>
                <w:kern w:val="1"/>
                <w:szCs w:val="22"/>
                <w:lang w:val="el-GR"/>
              </w:rPr>
            </w:pPr>
          </w:p>
          <w:p w14:paraId="27B0CD13"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1β) Ο </w:t>
            </w:r>
            <w:r w:rsidRPr="00630F64">
              <w:rPr>
                <w:b/>
                <w:kern w:val="1"/>
                <w:szCs w:val="22"/>
                <w:lang w:val="el-GR"/>
              </w:rPr>
              <w:t>μέσος</w:t>
            </w:r>
            <w:r w:rsidRPr="00630F64">
              <w:rPr>
                <w:kern w:val="1"/>
                <w:szCs w:val="22"/>
                <w:lang w:val="el-GR"/>
              </w:rPr>
              <w:t xml:space="preserve"> ετήσιος </w:t>
            </w:r>
            <w:r w:rsidRPr="00630F64">
              <w:rPr>
                <w:b/>
                <w:kern w:val="1"/>
                <w:szCs w:val="22"/>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630F64">
              <w:rPr>
                <w:kern w:val="1"/>
                <w:szCs w:val="22"/>
                <w:vertAlign w:val="superscript"/>
                <w:lang w:val="el-GR"/>
              </w:rPr>
              <w:endnoteReference w:id="32"/>
            </w:r>
            <w:r w:rsidRPr="00630F64">
              <w:rPr>
                <w:b/>
                <w:kern w:val="1"/>
                <w:szCs w:val="22"/>
                <w:lang w:val="el-GR"/>
              </w:rPr>
              <w:t>:</w:t>
            </w:r>
          </w:p>
          <w:p w14:paraId="44B81F27" w14:textId="77777777" w:rsidR="00630F64" w:rsidRPr="00630F64" w:rsidRDefault="00630F64" w:rsidP="00630F64">
            <w:pPr>
              <w:spacing w:after="0" w:line="276" w:lineRule="auto"/>
              <w:ind w:right="282"/>
              <w:rPr>
                <w:kern w:val="1"/>
                <w:szCs w:val="22"/>
                <w:lang w:val="el-GR"/>
              </w:rPr>
            </w:pPr>
            <w:r w:rsidRPr="00630F64">
              <w:rPr>
                <w:i/>
                <w:kern w:val="1"/>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68FFF6C" w14:textId="77777777" w:rsidR="00630F64" w:rsidRPr="00630F64" w:rsidRDefault="00630F64" w:rsidP="00630F64">
            <w:pPr>
              <w:spacing w:after="0" w:line="276" w:lineRule="auto"/>
              <w:ind w:right="282"/>
              <w:rPr>
                <w:kern w:val="1"/>
                <w:szCs w:val="22"/>
                <w:lang w:val="el-GR"/>
              </w:rPr>
            </w:pPr>
            <w:r w:rsidRPr="00630F64">
              <w:rPr>
                <w:kern w:val="1"/>
                <w:szCs w:val="22"/>
                <w:lang w:val="el-GR"/>
              </w:rPr>
              <w:t>έτος: [……] κύκλος εργασιών:[……][…]νόμισμα</w:t>
            </w:r>
          </w:p>
          <w:p w14:paraId="3D46AD6C" w14:textId="77777777" w:rsidR="00630F64" w:rsidRPr="00630F64" w:rsidRDefault="00630F64" w:rsidP="00630F64">
            <w:pPr>
              <w:spacing w:after="0" w:line="276" w:lineRule="auto"/>
              <w:ind w:right="282"/>
              <w:rPr>
                <w:kern w:val="1"/>
                <w:szCs w:val="22"/>
                <w:lang w:val="el-GR"/>
              </w:rPr>
            </w:pPr>
            <w:r w:rsidRPr="00630F64">
              <w:rPr>
                <w:kern w:val="1"/>
                <w:szCs w:val="22"/>
                <w:lang w:val="el-GR"/>
              </w:rPr>
              <w:t>έτος: [……] κύκλος εργασιών:[……][…]νόμισμα</w:t>
            </w:r>
          </w:p>
          <w:p w14:paraId="5B77E43F" w14:textId="77777777" w:rsidR="00630F64" w:rsidRPr="00630F64" w:rsidRDefault="00630F64" w:rsidP="00630F64">
            <w:pPr>
              <w:spacing w:after="0" w:line="276" w:lineRule="auto"/>
              <w:ind w:right="282"/>
              <w:rPr>
                <w:kern w:val="1"/>
                <w:szCs w:val="22"/>
                <w:lang w:val="el-GR"/>
              </w:rPr>
            </w:pPr>
            <w:r w:rsidRPr="00630F64">
              <w:rPr>
                <w:kern w:val="1"/>
                <w:szCs w:val="22"/>
                <w:lang w:val="el-GR"/>
              </w:rPr>
              <w:t>έτος: [……] κύκλος εργασιών:[……][…]νόμισμα</w:t>
            </w:r>
          </w:p>
          <w:p w14:paraId="217C20D3" w14:textId="77777777" w:rsidR="00630F64" w:rsidRPr="00630F64" w:rsidRDefault="00630F64" w:rsidP="00630F64">
            <w:pPr>
              <w:spacing w:after="0" w:line="276" w:lineRule="auto"/>
              <w:ind w:right="282"/>
              <w:rPr>
                <w:kern w:val="1"/>
                <w:szCs w:val="22"/>
                <w:lang w:val="el-GR"/>
              </w:rPr>
            </w:pPr>
          </w:p>
          <w:p w14:paraId="5D41EAE9" w14:textId="77777777" w:rsidR="00630F64" w:rsidRPr="00630F64" w:rsidRDefault="00630F64" w:rsidP="00630F64">
            <w:pPr>
              <w:spacing w:after="0" w:line="276" w:lineRule="auto"/>
              <w:ind w:right="282"/>
              <w:rPr>
                <w:kern w:val="1"/>
                <w:szCs w:val="22"/>
                <w:lang w:val="el-GR"/>
              </w:rPr>
            </w:pPr>
            <w:r w:rsidRPr="00630F64">
              <w:rPr>
                <w:kern w:val="1"/>
                <w:szCs w:val="22"/>
                <w:lang w:val="el-GR"/>
              </w:rPr>
              <w:t>(αριθμός ετών, μέσος κύκλος εργασιών)</w:t>
            </w:r>
            <w:r w:rsidRPr="00630F64">
              <w:rPr>
                <w:b/>
                <w:kern w:val="1"/>
                <w:szCs w:val="22"/>
                <w:lang w:val="el-GR"/>
              </w:rPr>
              <w:t>:</w:t>
            </w:r>
            <w:r w:rsidRPr="00630F64">
              <w:rPr>
                <w:kern w:val="1"/>
                <w:szCs w:val="22"/>
                <w:lang w:val="el-GR"/>
              </w:rPr>
              <w:t xml:space="preserve"> </w:t>
            </w:r>
          </w:p>
          <w:p w14:paraId="44DDC8E2" w14:textId="77777777" w:rsidR="00630F64" w:rsidRPr="00630F64" w:rsidRDefault="00630F64" w:rsidP="00630F64">
            <w:pPr>
              <w:spacing w:after="0" w:line="276" w:lineRule="auto"/>
              <w:ind w:right="282"/>
              <w:rPr>
                <w:kern w:val="1"/>
                <w:szCs w:val="22"/>
                <w:lang w:val="el-GR"/>
              </w:rPr>
            </w:pPr>
            <w:r w:rsidRPr="00630F64">
              <w:rPr>
                <w:kern w:val="1"/>
                <w:szCs w:val="22"/>
                <w:lang w:val="el-GR"/>
              </w:rPr>
              <w:t>[……],[……][…]νόμισμα</w:t>
            </w:r>
          </w:p>
          <w:p w14:paraId="0B705095" w14:textId="77777777" w:rsidR="00630F64" w:rsidRPr="00630F64" w:rsidRDefault="00630F64" w:rsidP="00630F64">
            <w:pPr>
              <w:spacing w:after="0" w:line="276" w:lineRule="auto"/>
              <w:ind w:right="282"/>
              <w:rPr>
                <w:kern w:val="1"/>
                <w:szCs w:val="22"/>
                <w:lang w:val="el-GR"/>
              </w:rPr>
            </w:pPr>
          </w:p>
          <w:p w14:paraId="6ED02CBB" w14:textId="77777777" w:rsidR="00630F64" w:rsidRPr="00630F64" w:rsidRDefault="00630F64" w:rsidP="00630F64">
            <w:pPr>
              <w:spacing w:after="0" w:line="276" w:lineRule="auto"/>
              <w:ind w:right="282"/>
              <w:rPr>
                <w:i/>
                <w:kern w:val="1"/>
                <w:szCs w:val="22"/>
                <w:lang w:val="el-GR"/>
              </w:rPr>
            </w:pPr>
          </w:p>
          <w:p w14:paraId="43510283" w14:textId="77777777" w:rsidR="00630F64" w:rsidRPr="00630F64" w:rsidRDefault="00630F64" w:rsidP="00630F64">
            <w:pPr>
              <w:spacing w:after="0" w:line="276" w:lineRule="auto"/>
              <w:ind w:right="282"/>
              <w:rPr>
                <w:i/>
                <w:kern w:val="1"/>
                <w:szCs w:val="22"/>
                <w:lang w:val="el-GR"/>
              </w:rPr>
            </w:pPr>
          </w:p>
          <w:p w14:paraId="15DA29BE" w14:textId="77777777" w:rsidR="00630F64" w:rsidRPr="00630F64" w:rsidRDefault="00630F64" w:rsidP="00630F64">
            <w:pPr>
              <w:spacing w:after="0" w:line="276" w:lineRule="auto"/>
              <w:ind w:right="282"/>
              <w:rPr>
                <w:kern w:val="1"/>
                <w:szCs w:val="22"/>
                <w:lang w:val="el-GR"/>
              </w:rPr>
            </w:pPr>
            <w:r w:rsidRPr="00630F64">
              <w:rPr>
                <w:i/>
                <w:kern w:val="1"/>
                <w:szCs w:val="22"/>
                <w:lang w:val="el-GR"/>
              </w:rPr>
              <w:t xml:space="preserve">(διαδικτυακή διεύθυνση, αρχή ή φορέας έκδοσης, επακριβή στοιχεία αναφοράς των εγγράφων): </w:t>
            </w:r>
          </w:p>
          <w:p w14:paraId="6D8022CE" w14:textId="77777777" w:rsidR="00630F64" w:rsidRPr="00630F64" w:rsidRDefault="00630F64" w:rsidP="00630F64">
            <w:pPr>
              <w:spacing w:after="0" w:line="276" w:lineRule="auto"/>
              <w:ind w:right="282"/>
              <w:rPr>
                <w:kern w:val="1"/>
                <w:szCs w:val="22"/>
                <w:lang w:val="el-GR"/>
              </w:rPr>
            </w:pPr>
            <w:r w:rsidRPr="00630F64">
              <w:rPr>
                <w:i/>
                <w:kern w:val="1"/>
                <w:szCs w:val="22"/>
                <w:lang w:val="el-GR"/>
              </w:rPr>
              <w:t>[……][……][……]</w:t>
            </w:r>
          </w:p>
        </w:tc>
      </w:tr>
      <w:tr w:rsidR="00630F64" w:rsidRPr="00630F64" w14:paraId="6655D853" w14:textId="77777777" w:rsidTr="00630F64">
        <w:tc>
          <w:tcPr>
            <w:tcW w:w="4479" w:type="dxa"/>
            <w:tcBorders>
              <w:top w:val="single" w:sz="4" w:space="0" w:color="000000"/>
              <w:left w:val="single" w:sz="4" w:space="0" w:color="000000"/>
              <w:bottom w:val="single" w:sz="4" w:space="0" w:color="000000"/>
            </w:tcBorders>
            <w:shd w:val="clear" w:color="auto" w:fill="auto"/>
          </w:tcPr>
          <w:p w14:paraId="6C575731" w14:textId="77777777" w:rsidR="00630F64" w:rsidRPr="00630F64" w:rsidRDefault="00630F64" w:rsidP="00630F64">
            <w:pPr>
              <w:spacing w:after="0" w:line="276" w:lineRule="auto"/>
              <w:ind w:right="282"/>
              <w:rPr>
                <w:kern w:val="1"/>
                <w:szCs w:val="22"/>
                <w:lang w:val="el-GR"/>
              </w:rPr>
            </w:pPr>
            <w:r w:rsidRPr="00630F64">
              <w:rPr>
                <w:kern w:val="1"/>
                <w:szCs w:val="22"/>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DB8D1CF"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bl>
    <w:p w14:paraId="0658D82D" w14:textId="77777777" w:rsidR="00630F64" w:rsidRPr="00630F64" w:rsidRDefault="00630F64" w:rsidP="00630F64">
      <w:pPr>
        <w:keepNext/>
        <w:spacing w:before="120" w:after="360" w:line="276" w:lineRule="auto"/>
        <w:ind w:right="282"/>
        <w:jc w:val="center"/>
        <w:rPr>
          <w:b/>
          <w:smallCaps/>
          <w:kern w:val="1"/>
          <w:sz w:val="28"/>
          <w:szCs w:val="22"/>
          <w:lang w:val="el-GR"/>
        </w:rPr>
      </w:pPr>
    </w:p>
    <w:p w14:paraId="1969D8AB" w14:textId="77777777" w:rsidR="00630F64" w:rsidRPr="00630F64" w:rsidRDefault="00630F64" w:rsidP="00630F64">
      <w:pPr>
        <w:pageBreakBefore/>
        <w:spacing w:after="200" w:line="276" w:lineRule="auto"/>
        <w:ind w:right="282"/>
        <w:jc w:val="center"/>
        <w:rPr>
          <w:kern w:val="1"/>
          <w:szCs w:val="22"/>
          <w:lang w:val="el-GR"/>
        </w:rPr>
      </w:pPr>
      <w:r w:rsidRPr="00630F64">
        <w:rPr>
          <w:b/>
          <w:bCs/>
          <w:kern w:val="1"/>
          <w:szCs w:val="22"/>
          <w:lang w:val="el-GR"/>
        </w:rPr>
        <w:lastRenderedPageBreak/>
        <w:t>Γ: Τεχνική και επαγγελματική ικανότητα</w:t>
      </w:r>
    </w:p>
    <w:p w14:paraId="0CA9D2F1" w14:textId="77777777" w:rsidR="00630F64" w:rsidRPr="00630F64" w:rsidRDefault="00630F64" w:rsidP="00361673">
      <w:pPr>
        <w:pBdr>
          <w:top w:val="single" w:sz="4" w:space="1" w:color="000000"/>
          <w:left w:val="single" w:sz="4" w:space="4" w:color="000000"/>
          <w:bottom w:val="single" w:sz="4" w:space="1" w:color="000000"/>
          <w:right w:val="single" w:sz="4" w:space="4" w:color="000000"/>
        </w:pBdr>
        <w:shd w:val="clear" w:color="auto" w:fill="BFBFBF"/>
        <w:spacing w:after="200" w:line="276" w:lineRule="auto"/>
        <w:ind w:right="566"/>
        <w:rPr>
          <w:kern w:val="1"/>
          <w:szCs w:val="22"/>
          <w:lang w:val="el-GR"/>
        </w:rPr>
      </w:pPr>
      <w:r w:rsidRPr="00630F64">
        <w:rPr>
          <w:b/>
          <w:kern w:val="1"/>
          <w:sz w:val="21"/>
          <w:szCs w:val="21"/>
          <w:lang w:val="el-GR"/>
        </w:rPr>
        <w:t>Ο οικονομικός φορέας πρέπει να παράσχε</w:t>
      </w:r>
      <w:r w:rsidRPr="00630F64">
        <w:rPr>
          <w:b/>
          <w:i/>
          <w:kern w:val="1"/>
          <w:sz w:val="21"/>
          <w:szCs w:val="21"/>
          <w:lang w:val="el-GR"/>
        </w:rPr>
        <w:t>ι</w:t>
      </w:r>
      <w:r w:rsidRPr="00630F64">
        <w:rPr>
          <w:b/>
          <w:kern w:val="1"/>
          <w:sz w:val="21"/>
          <w:szCs w:val="21"/>
          <w:lang w:val="el-GR"/>
        </w:rPr>
        <w:t xml:space="preserve"> πληροφορίες </w:t>
      </w:r>
      <w:r w:rsidRPr="00630F64">
        <w:rPr>
          <w:b/>
          <w:kern w:val="1"/>
          <w:sz w:val="21"/>
          <w:szCs w:val="21"/>
          <w:u w:val="single"/>
          <w:lang w:val="el-GR"/>
        </w:rPr>
        <w:t>μόνον</w:t>
      </w:r>
      <w:r w:rsidRPr="00630F64">
        <w:rPr>
          <w:b/>
          <w:kern w:val="1"/>
          <w:sz w:val="21"/>
          <w:szCs w:val="21"/>
          <w:lang w:val="el-GR"/>
        </w:rPr>
        <w:t xml:space="preserve"> όταν τα σχετικά κριτήρια επιλογής έχουν οριστεί από την αναθέτουσα αρχή ή τον αναθέτοντα φορέα  </w:t>
      </w:r>
      <w:r w:rsidRPr="00630F64">
        <w:rPr>
          <w:b/>
          <w:bCs/>
          <w:kern w:val="1"/>
          <w:sz w:val="21"/>
          <w:szCs w:val="21"/>
          <w:lang w:val="el-GR"/>
        </w:rPr>
        <w:t>στη σχετική διακήρυξη ή στην πρόσκληση ή στα έγγραφα της σύμβασης που αναφέρονται στη διακήρυξη .</w:t>
      </w:r>
    </w:p>
    <w:tbl>
      <w:tblPr>
        <w:tblW w:w="8989" w:type="dxa"/>
        <w:tblInd w:w="108" w:type="dxa"/>
        <w:tblLayout w:type="fixed"/>
        <w:tblLook w:val="0000" w:firstRow="0" w:lastRow="0" w:firstColumn="0" w:lastColumn="0" w:noHBand="0" w:noVBand="0"/>
      </w:tblPr>
      <w:tblGrid>
        <w:gridCol w:w="4479"/>
        <w:gridCol w:w="4510"/>
      </w:tblGrid>
      <w:tr w:rsidR="00630F64" w:rsidRPr="00630F64" w14:paraId="7ADF7175" w14:textId="77777777" w:rsidTr="00630F64">
        <w:tc>
          <w:tcPr>
            <w:tcW w:w="4479" w:type="dxa"/>
            <w:tcBorders>
              <w:top w:val="single" w:sz="4" w:space="0" w:color="000000"/>
              <w:left w:val="single" w:sz="4" w:space="0" w:color="000000"/>
              <w:bottom w:val="single" w:sz="4" w:space="0" w:color="000000"/>
            </w:tcBorders>
            <w:shd w:val="clear" w:color="auto" w:fill="auto"/>
          </w:tcPr>
          <w:p w14:paraId="6A0E3194"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90E64A" w14:textId="77777777" w:rsidR="00630F64" w:rsidRPr="00630F64" w:rsidRDefault="00630F64" w:rsidP="00630F64">
            <w:pPr>
              <w:spacing w:after="0" w:line="276" w:lineRule="auto"/>
              <w:ind w:right="282"/>
              <w:rPr>
                <w:kern w:val="1"/>
                <w:szCs w:val="22"/>
                <w:lang w:val="el-GR"/>
              </w:rPr>
            </w:pPr>
            <w:r w:rsidRPr="00630F64">
              <w:rPr>
                <w:b/>
                <w:i/>
                <w:kern w:val="1"/>
                <w:szCs w:val="22"/>
                <w:lang w:val="el-GR"/>
              </w:rPr>
              <w:t>Απάντηση:</w:t>
            </w:r>
          </w:p>
        </w:tc>
      </w:tr>
      <w:tr w:rsidR="00630F64" w:rsidRPr="00630F64" w14:paraId="7F29495E" w14:textId="77777777" w:rsidTr="00630F64">
        <w:tc>
          <w:tcPr>
            <w:tcW w:w="4479" w:type="dxa"/>
            <w:tcBorders>
              <w:top w:val="single" w:sz="4" w:space="0" w:color="000000"/>
              <w:left w:val="single" w:sz="4" w:space="0" w:color="000000"/>
              <w:bottom w:val="single" w:sz="4" w:space="0" w:color="000000"/>
            </w:tcBorders>
            <w:shd w:val="clear" w:color="auto" w:fill="auto"/>
          </w:tcPr>
          <w:p w14:paraId="691087C4" w14:textId="0CF3298D" w:rsidR="00630F64" w:rsidRPr="00630F64" w:rsidRDefault="00630F64" w:rsidP="00630F64">
            <w:pPr>
              <w:spacing w:after="0" w:line="276" w:lineRule="auto"/>
              <w:ind w:right="282"/>
              <w:rPr>
                <w:kern w:val="1"/>
                <w:szCs w:val="22"/>
                <w:lang w:val="el-GR"/>
              </w:rPr>
            </w:pPr>
            <w:r w:rsidRPr="00630F64">
              <w:rPr>
                <w:kern w:val="1"/>
                <w:szCs w:val="22"/>
                <w:lang w:val="el-GR"/>
              </w:rPr>
              <w:t xml:space="preserve">1β) Μόνο για </w:t>
            </w:r>
            <w:r w:rsidRPr="00630F64">
              <w:rPr>
                <w:b/>
                <w:i/>
                <w:kern w:val="1"/>
                <w:szCs w:val="22"/>
                <w:lang w:val="el-GR"/>
              </w:rPr>
              <w:t>δημόσιες συμβάσεις προμηθειών</w:t>
            </w:r>
            <w:r w:rsidRPr="00630F64">
              <w:rPr>
                <w:kern w:val="1"/>
                <w:szCs w:val="22"/>
                <w:lang w:val="el-GR"/>
              </w:rPr>
              <w:t>:</w:t>
            </w:r>
          </w:p>
          <w:p w14:paraId="3A356A8E" w14:textId="678DC2B0" w:rsidR="00630F64" w:rsidRPr="00630F64" w:rsidRDefault="00630F64" w:rsidP="00630F64">
            <w:pPr>
              <w:spacing w:after="0" w:line="276" w:lineRule="auto"/>
              <w:ind w:right="282"/>
              <w:rPr>
                <w:kern w:val="1"/>
                <w:szCs w:val="22"/>
                <w:lang w:val="el-GR"/>
              </w:rPr>
            </w:pPr>
            <w:r w:rsidRPr="00630F64">
              <w:rPr>
                <w:kern w:val="1"/>
                <w:szCs w:val="22"/>
                <w:lang w:val="el-GR"/>
              </w:rPr>
              <w:t>Κατά τη διάρκεια της περιόδου αναφοράς</w:t>
            </w:r>
            <w:r w:rsidRPr="00630F64">
              <w:rPr>
                <w:kern w:val="1"/>
                <w:szCs w:val="22"/>
                <w:vertAlign w:val="superscript"/>
                <w:lang w:val="el-GR"/>
              </w:rPr>
              <w:endnoteReference w:id="33"/>
            </w:r>
            <w:r w:rsidRPr="00630F64">
              <w:rPr>
                <w:kern w:val="1"/>
                <w:szCs w:val="22"/>
                <w:lang w:val="el-GR"/>
              </w:rPr>
              <w:t xml:space="preserve">, ο οικονομικός φορέας έχει </w:t>
            </w:r>
            <w:r w:rsidRPr="00630F64">
              <w:rPr>
                <w:b/>
                <w:kern w:val="1"/>
                <w:szCs w:val="22"/>
                <w:lang w:val="el-GR"/>
              </w:rPr>
              <w:t>προβεί στις ακόλουθες κυριότερες παραδόσεις αγαθών του είδους που έχει προσδιοριστεί:</w:t>
            </w:r>
          </w:p>
          <w:p w14:paraId="2E45A932" w14:textId="77777777" w:rsidR="00630F64" w:rsidRPr="00630F64" w:rsidRDefault="00630F64" w:rsidP="00630F64">
            <w:pPr>
              <w:spacing w:after="0" w:line="276" w:lineRule="auto"/>
              <w:ind w:right="282"/>
              <w:rPr>
                <w:kern w:val="1"/>
                <w:szCs w:val="22"/>
                <w:lang w:val="el-GR"/>
              </w:rPr>
            </w:pPr>
            <w:r w:rsidRPr="00630F64">
              <w:rPr>
                <w:kern w:val="1"/>
                <w:szCs w:val="22"/>
                <w:lang w:val="el-GR"/>
              </w:rPr>
              <w:t>Κατά τη σύνταξη του σχετικού καταλόγου αναφέρετε τα ποσά, τις ημερομηνίες και τους παραλήπτες δημόσιους ή ιδιωτικούς</w:t>
            </w:r>
            <w:r w:rsidRPr="00630F64">
              <w:rPr>
                <w:kern w:val="1"/>
                <w:szCs w:val="22"/>
                <w:vertAlign w:val="superscript"/>
                <w:lang w:val="el-GR"/>
              </w:rPr>
              <w:endnoteReference w:id="34"/>
            </w:r>
            <w:r w:rsidRPr="00630F64">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178B450"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4EAA3009"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bl>
            <w:tblPr>
              <w:tblW w:w="0" w:type="auto"/>
              <w:tblLayout w:type="fixed"/>
              <w:tblLook w:val="0000" w:firstRow="0" w:lastRow="0" w:firstColumn="0" w:lastColumn="0" w:noHBand="0" w:noVBand="0"/>
            </w:tblPr>
            <w:tblGrid>
              <w:gridCol w:w="1057"/>
              <w:gridCol w:w="1052"/>
              <w:gridCol w:w="1052"/>
              <w:gridCol w:w="1185"/>
            </w:tblGrid>
            <w:tr w:rsidR="00630F64" w:rsidRPr="00630F64" w14:paraId="624C3B6D" w14:textId="77777777" w:rsidTr="00630F64">
              <w:tc>
                <w:tcPr>
                  <w:tcW w:w="1057" w:type="dxa"/>
                  <w:tcBorders>
                    <w:top w:val="single" w:sz="4" w:space="0" w:color="000000"/>
                    <w:left w:val="single" w:sz="4" w:space="0" w:color="000000"/>
                    <w:bottom w:val="single" w:sz="4" w:space="0" w:color="000000"/>
                  </w:tcBorders>
                  <w:shd w:val="clear" w:color="auto" w:fill="auto"/>
                </w:tcPr>
                <w:p w14:paraId="7201B457" w14:textId="77777777" w:rsidR="00630F64" w:rsidRPr="00630F64" w:rsidRDefault="00630F64" w:rsidP="0071340B">
                  <w:pPr>
                    <w:spacing w:after="0" w:line="276" w:lineRule="auto"/>
                    <w:ind w:right="-16"/>
                    <w:rPr>
                      <w:kern w:val="1"/>
                      <w:szCs w:val="22"/>
                      <w:lang w:val="el-GR"/>
                    </w:rPr>
                  </w:pPr>
                  <w:r w:rsidRPr="00630F64">
                    <w:rPr>
                      <w:kern w:val="1"/>
                      <w:sz w:val="14"/>
                      <w:szCs w:val="14"/>
                      <w:lang w:val="el-GR"/>
                    </w:rPr>
                    <w:t>Περιγραφή</w:t>
                  </w:r>
                </w:p>
              </w:tc>
              <w:tc>
                <w:tcPr>
                  <w:tcW w:w="1052" w:type="dxa"/>
                  <w:tcBorders>
                    <w:top w:val="single" w:sz="4" w:space="0" w:color="000000"/>
                    <w:left w:val="single" w:sz="4" w:space="0" w:color="000000"/>
                    <w:bottom w:val="single" w:sz="4" w:space="0" w:color="000000"/>
                  </w:tcBorders>
                  <w:shd w:val="clear" w:color="auto" w:fill="auto"/>
                </w:tcPr>
                <w:p w14:paraId="46705D19" w14:textId="77777777" w:rsidR="00630F64" w:rsidRPr="00630F64" w:rsidRDefault="00630F64" w:rsidP="00630F64">
                  <w:pPr>
                    <w:spacing w:after="0" w:line="276" w:lineRule="auto"/>
                    <w:ind w:right="282"/>
                    <w:rPr>
                      <w:kern w:val="1"/>
                      <w:szCs w:val="22"/>
                      <w:lang w:val="el-GR"/>
                    </w:rPr>
                  </w:pPr>
                  <w:r w:rsidRPr="00630F64">
                    <w:rPr>
                      <w:kern w:val="1"/>
                      <w:sz w:val="14"/>
                      <w:szCs w:val="14"/>
                      <w:lang w:val="el-GR"/>
                    </w:rPr>
                    <w:t>ποσά</w:t>
                  </w:r>
                </w:p>
              </w:tc>
              <w:tc>
                <w:tcPr>
                  <w:tcW w:w="1052" w:type="dxa"/>
                  <w:tcBorders>
                    <w:top w:val="single" w:sz="4" w:space="0" w:color="000000"/>
                    <w:left w:val="single" w:sz="4" w:space="0" w:color="000000"/>
                    <w:bottom w:val="single" w:sz="4" w:space="0" w:color="000000"/>
                  </w:tcBorders>
                  <w:shd w:val="clear" w:color="auto" w:fill="auto"/>
                </w:tcPr>
                <w:p w14:paraId="5FB06CB6" w14:textId="77777777" w:rsidR="00630F64" w:rsidRPr="00630F64" w:rsidRDefault="00630F64" w:rsidP="0071340B">
                  <w:pPr>
                    <w:spacing w:after="0" w:line="276" w:lineRule="auto"/>
                    <w:ind w:right="-39"/>
                    <w:rPr>
                      <w:kern w:val="1"/>
                      <w:szCs w:val="22"/>
                      <w:lang w:val="el-GR"/>
                    </w:rPr>
                  </w:pPr>
                  <w:r w:rsidRPr="00630F64">
                    <w:rPr>
                      <w:kern w:val="1"/>
                      <w:sz w:val="14"/>
                      <w:szCs w:val="14"/>
                      <w:lang w:val="el-GR"/>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0E4759C9" w14:textId="77777777" w:rsidR="00630F64" w:rsidRPr="00630F64" w:rsidRDefault="00630F64" w:rsidP="0071340B">
                  <w:pPr>
                    <w:spacing w:after="0" w:line="276" w:lineRule="auto"/>
                    <w:rPr>
                      <w:kern w:val="1"/>
                      <w:szCs w:val="22"/>
                      <w:lang w:val="el-GR"/>
                    </w:rPr>
                  </w:pPr>
                  <w:r w:rsidRPr="00630F64">
                    <w:rPr>
                      <w:kern w:val="1"/>
                      <w:sz w:val="14"/>
                      <w:szCs w:val="14"/>
                      <w:lang w:val="el-GR"/>
                    </w:rPr>
                    <w:t>παραλήπτες</w:t>
                  </w:r>
                </w:p>
              </w:tc>
            </w:tr>
            <w:tr w:rsidR="00630F64" w:rsidRPr="00630F64" w14:paraId="1C714EB2" w14:textId="77777777" w:rsidTr="00630F64">
              <w:tc>
                <w:tcPr>
                  <w:tcW w:w="1057" w:type="dxa"/>
                  <w:tcBorders>
                    <w:top w:val="single" w:sz="4" w:space="0" w:color="000000"/>
                    <w:left w:val="single" w:sz="4" w:space="0" w:color="000000"/>
                    <w:bottom w:val="single" w:sz="4" w:space="0" w:color="000000"/>
                  </w:tcBorders>
                  <w:shd w:val="clear" w:color="auto" w:fill="auto"/>
                </w:tcPr>
                <w:p w14:paraId="2190A269" w14:textId="77777777" w:rsidR="00630F64" w:rsidRPr="00630F64" w:rsidRDefault="00630F64" w:rsidP="00630F64">
                  <w:pPr>
                    <w:snapToGrid w:val="0"/>
                    <w:spacing w:after="0" w:line="276" w:lineRule="auto"/>
                    <w:ind w:right="282"/>
                    <w:rPr>
                      <w:kern w:val="1"/>
                      <w:szCs w:val="22"/>
                      <w:lang w:val="el-GR"/>
                    </w:rPr>
                  </w:pPr>
                </w:p>
              </w:tc>
              <w:tc>
                <w:tcPr>
                  <w:tcW w:w="1052" w:type="dxa"/>
                  <w:tcBorders>
                    <w:top w:val="single" w:sz="4" w:space="0" w:color="000000"/>
                    <w:left w:val="single" w:sz="4" w:space="0" w:color="000000"/>
                    <w:bottom w:val="single" w:sz="4" w:space="0" w:color="000000"/>
                  </w:tcBorders>
                  <w:shd w:val="clear" w:color="auto" w:fill="auto"/>
                </w:tcPr>
                <w:p w14:paraId="44B35981" w14:textId="77777777" w:rsidR="00630F64" w:rsidRPr="00630F64" w:rsidRDefault="00630F64" w:rsidP="00630F64">
                  <w:pPr>
                    <w:snapToGrid w:val="0"/>
                    <w:spacing w:after="0" w:line="276" w:lineRule="auto"/>
                    <w:ind w:right="282"/>
                    <w:rPr>
                      <w:kern w:val="1"/>
                      <w:szCs w:val="22"/>
                      <w:lang w:val="el-GR"/>
                    </w:rPr>
                  </w:pPr>
                </w:p>
              </w:tc>
              <w:tc>
                <w:tcPr>
                  <w:tcW w:w="1052" w:type="dxa"/>
                  <w:tcBorders>
                    <w:top w:val="single" w:sz="4" w:space="0" w:color="000000"/>
                    <w:left w:val="single" w:sz="4" w:space="0" w:color="000000"/>
                    <w:bottom w:val="single" w:sz="4" w:space="0" w:color="000000"/>
                  </w:tcBorders>
                  <w:shd w:val="clear" w:color="auto" w:fill="auto"/>
                </w:tcPr>
                <w:p w14:paraId="2F7D8F05" w14:textId="77777777" w:rsidR="00630F64" w:rsidRPr="00630F64" w:rsidRDefault="00630F64" w:rsidP="00630F64">
                  <w:pPr>
                    <w:snapToGrid w:val="0"/>
                    <w:spacing w:after="0" w:line="276" w:lineRule="auto"/>
                    <w:ind w:right="282"/>
                    <w:rPr>
                      <w:kern w:val="1"/>
                      <w:szCs w:val="22"/>
                      <w:lang w:val="el-GR"/>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7EE46E88" w14:textId="77777777" w:rsidR="00630F64" w:rsidRPr="00630F64" w:rsidRDefault="00630F64" w:rsidP="00630F64">
                  <w:pPr>
                    <w:snapToGrid w:val="0"/>
                    <w:spacing w:after="0" w:line="276" w:lineRule="auto"/>
                    <w:ind w:right="282"/>
                    <w:rPr>
                      <w:kern w:val="1"/>
                      <w:szCs w:val="22"/>
                      <w:lang w:val="el-GR"/>
                    </w:rPr>
                  </w:pPr>
                </w:p>
              </w:tc>
            </w:tr>
          </w:tbl>
          <w:p w14:paraId="41E4BCBC" w14:textId="77777777" w:rsidR="00630F64" w:rsidRPr="00630F64" w:rsidRDefault="00630F64" w:rsidP="00630F64">
            <w:pPr>
              <w:spacing w:after="0" w:line="276" w:lineRule="auto"/>
              <w:ind w:right="282"/>
              <w:rPr>
                <w:kern w:val="1"/>
                <w:szCs w:val="22"/>
                <w:lang w:val="el-GR"/>
              </w:rPr>
            </w:pPr>
          </w:p>
        </w:tc>
      </w:tr>
      <w:tr w:rsidR="00630F64" w:rsidRPr="00630F64" w14:paraId="3609C98D" w14:textId="77777777" w:rsidTr="00630F64">
        <w:tc>
          <w:tcPr>
            <w:tcW w:w="4479" w:type="dxa"/>
            <w:tcBorders>
              <w:top w:val="single" w:sz="4" w:space="0" w:color="000000"/>
              <w:left w:val="single" w:sz="4" w:space="0" w:color="000000"/>
              <w:bottom w:val="single" w:sz="4" w:space="0" w:color="000000"/>
            </w:tcBorders>
            <w:shd w:val="clear" w:color="auto" w:fill="auto"/>
          </w:tcPr>
          <w:p w14:paraId="6DF08984" w14:textId="77777777" w:rsidR="00630F64" w:rsidRPr="00630F64" w:rsidRDefault="00630F64" w:rsidP="00630F64">
            <w:pPr>
              <w:spacing w:after="0" w:line="276" w:lineRule="auto"/>
              <w:ind w:right="282"/>
              <w:rPr>
                <w:strike/>
                <w:color w:val="FF0000"/>
                <w:kern w:val="22"/>
                <w:szCs w:val="22"/>
                <w:lang w:val="el-GR"/>
              </w:rPr>
            </w:pPr>
            <w:r w:rsidRPr="00630F64">
              <w:rPr>
                <w:kern w:val="1"/>
                <w:szCs w:val="22"/>
                <w:lang w:val="el-GR"/>
              </w:rPr>
              <w:t xml:space="preserve">2) Ο οικονομικός φορέας μπορεί να χρησιμοποιήσει το ακόλουθο </w:t>
            </w:r>
            <w:r w:rsidRPr="00630F64">
              <w:rPr>
                <w:b/>
                <w:kern w:val="1"/>
                <w:szCs w:val="22"/>
                <w:lang w:val="el-GR"/>
              </w:rPr>
              <w:t>τεχνικό προσωπικό ή τις ακόλουθες τεχνικές υπηρεσίες</w:t>
            </w:r>
            <w:r w:rsidRPr="00630F64">
              <w:rPr>
                <w:kern w:val="1"/>
                <w:szCs w:val="22"/>
                <w:vertAlign w:val="superscript"/>
                <w:lang w:val="el-GR"/>
              </w:rPr>
              <w:endnoteReference w:id="35"/>
            </w:r>
            <w:r w:rsidRPr="00630F64">
              <w:rPr>
                <w:kern w:val="1"/>
                <w:szCs w:val="22"/>
                <w:lang w:val="el-GR"/>
              </w:rPr>
              <w:t>, ιδίως τους υπεύθυνους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D87C39"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6F226681" w14:textId="77777777" w:rsidR="00630F64" w:rsidRPr="00630F64" w:rsidRDefault="00630F64" w:rsidP="00630F64">
            <w:pPr>
              <w:spacing w:after="0" w:line="276" w:lineRule="auto"/>
              <w:ind w:right="282"/>
              <w:rPr>
                <w:kern w:val="1"/>
                <w:szCs w:val="22"/>
                <w:lang w:val="el-GR"/>
              </w:rPr>
            </w:pPr>
          </w:p>
          <w:p w14:paraId="15C34DDD" w14:textId="77777777" w:rsidR="00630F64" w:rsidRPr="00630F64" w:rsidRDefault="00630F64" w:rsidP="00630F64">
            <w:pPr>
              <w:spacing w:after="0" w:line="276" w:lineRule="auto"/>
              <w:ind w:right="282"/>
              <w:rPr>
                <w:kern w:val="1"/>
                <w:szCs w:val="22"/>
                <w:lang w:val="el-GR"/>
              </w:rPr>
            </w:pPr>
          </w:p>
          <w:p w14:paraId="008ED973" w14:textId="77777777" w:rsidR="00630F64" w:rsidRPr="00630F64" w:rsidRDefault="00630F64" w:rsidP="00630F64">
            <w:pPr>
              <w:spacing w:after="0" w:line="276" w:lineRule="auto"/>
              <w:ind w:right="282"/>
              <w:rPr>
                <w:kern w:val="1"/>
                <w:szCs w:val="22"/>
                <w:lang w:val="el-GR"/>
              </w:rPr>
            </w:pPr>
          </w:p>
          <w:p w14:paraId="0338D32B" w14:textId="77777777" w:rsidR="00630F64" w:rsidRPr="00630F64" w:rsidRDefault="00630F64" w:rsidP="00630F64">
            <w:pPr>
              <w:spacing w:after="0" w:line="276" w:lineRule="auto"/>
              <w:ind w:right="282"/>
              <w:rPr>
                <w:kern w:val="1"/>
                <w:szCs w:val="22"/>
                <w:lang w:val="el-GR"/>
              </w:rPr>
            </w:pPr>
          </w:p>
        </w:tc>
      </w:tr>
      <w:tr w:rsidR="00630F64" w:rsidRPr="00630F64" w14:paraId="1C118F0D" w14:textId="77777777" w:rsidTr="00630F64">
        <w:tc>
          <w:tcPr>
            <w:tcW w:w="4479" w:type="dxa"/>
            <w:tcBorders>
              <w:top w:val="single" w:sz="4" w:space="0" w:color="000000"/>
              <w:left w:val="single" w:sz="4" w:space="0" w:color="000000"/>
              <w:bottom w:val="single" w:sz="4" w:space="0" w:color="000000"/>
            </w:tcBorders>
            <w:shd w:val="clear" w:color="auto" w:fill="auto"/>
          </w:tcPr>
          <w:p w14:paraId="3085FCA7"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3) Ο οικονομικός φορέας χρησιμοποιεί τον ακόλουθο </w:t>
            </w:r>
            <w:r w:rsidRPr="00630F64">
              <w:rPr>
                <w:b/>
                <w:kern w:val="1"/>
                <w:szCs w:val="22"/>
                <w:lang w:val="el-GR"/>
              </w:rPr>
              <w:t>τεχνικό εξοπλισμό και λαμβάνει τα ακόλουθα μέτρα για την διασφάλιση της ποιότητας</w:t>
            </w:r>
            <w:r w:rsidRPr="00630F64">
              <w:rPr>
                <w:kern w:val="1"/>
                <w:szCs w:val="22"/>
                <w:lang w:val="el-GR"/>
              </w:rPr>
              <w:t xml:space="preserve"> και τα </w:t>
            </w:r>
            <w:r w:rsidRPr="00630F64">
              <w:rPr>
                <w:b/>
                <w:kern w:val="1"/>
                <w:szCs w:val="22"/>
                <w:lang w:val="el-GR"/>
              </w:rPr>
              <w:t>μέσα μελέτης και έρευνας</w:t>
            </w:r>
            <w:r w:rsidRPr="00630F64">
              <w:rPr>
                <w:kern w:val="1"/>
                <w:szCs w:val="22"/>
                <w:lang w:val="el-GR"/>
              </w:rP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F3A5668"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7E9704F9" w14:textId="77777777" w:rsidTr="00630F64">
        <w:tc>
          <w:tcPr>
            <w:tcW w:w="4479" w:type="dxa"/>
            <w:tcBorders>
              <w:left w:val="single" w:sz="4" w:space="0" w:color="000000"/>
              <w:bottom w:val="single" w:sz="4" w:space="0" w:color="000000"/>
            </w:tcBorders>
            <w:shd w:val="clear" w:color="auto" w:fill="auto"/>
          </w:tcPr>
          <w:p w14:paraId="68A9B332"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9) Ο οικονομικός φορέας θα έχει στη διάθεσή του τα ακόλουθα </w:t>
            </w:r>
            <w:r w:rsidRPr="00630F64">
              <w:rPr>
                <w:b/>
                <w:kern w:val="1"/>
                <w:szCs w:val="22"/>
                <w:lang w:val="el-GR"/>
              </w:rPr>
              <w:t xml:space="preserve">μηχανήματα, εγκαταστάσεις και τεχνικό εξοπλισμό </w:t>
            </w:r>
            <w:r w:rsidRPr="00630F64">
              <w:rPr>
                <w:kern w:val="1"/>
                <w:szCs w:val="22"/>
                <w:lang w:val="el-GR"/>
              </w:rP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14:paraId="514C7E53"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630F64" w14:paraId="0529CDA2" w14:textId="77777777" w:rsidTr="00630F64">
        <w:tc>
          <w:tcPr>
            <w:tcW w:w="4479" w:type="dxa"/>
            <w:tcBorders>
              <w:top w:val="single" w:sz="4" w:space="0" w:color="000000"/>
              <w:left w:val="single" w:sz="4" w:space="0" w:color="000000"/>
              <w:bottom w:val="single" w:sz="4" w:space="0" w:color="000000"/>
            </w:tcBorders>
            <w:shd w:val="clear" w:color="auto" w:fill="auto"/>
          </w:tcPr>
          <w:p w14:paraId="02A6C7F6"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10) Ο οικονομικός φορέας </w:t>
            </w:r>
            <w:r w:rsidRPr="00630F64">
              <w:rPr>
                <w:b/>
                <w:kern w:val="1"/>
                <w:szCs w:val="22"/>
                <w:lang w:val="el-GR"/>
              </w:rPr>
              <w:t>προτίθεται, να αναθέσει σε τρίτους υπό μορφή υπεργολαβίας</w:t>
            </w:r>
            <w:r w:rsidRPr="00630F64">
              <w:rPr>
                <w:kern w:val="1"/>
                <w:szCs w:val="22"/>
                <w:vertAlign w:val="superscript"/>
                <w:lang w:val="el-GR"/>
              </w:rPr>
              <w:endnoteReference w:id="36"/>
            </w:r>
            <w:r w:rsidRPr="00630F64">
              <w:rPr>
                <w:kern w:val="1"/>
                <w:szCs w:val="22"/>
                <w:lang w:val="el-GR"/>
              </w:rPr>
              <w:t xml:space="preserve"> το ακόλουθο</w:t>
            </w:r>
            <w:r w:rsidRPr="00630F64">
              <w:rPr>
                <w:b/>
                <w:kern w:val="1"/>
                <w:szCs w:val="22"/>
                <w:lang w:val="el-GR"/>
              </w:rPr>
              <w:t xml:space="preserve"> τμήμα (δηλ. ποσοστό)</w:t>
            </w:r>
            <w:r w:rsidRPr="00630F64">
              <w:rPr>
                <w:kern w:val="1"/>
                <w:szCs w:val="22"/>
                <w:lang w:val="el-GR"/>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351D373"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tc>
      </w:tr>
      <w:tr w:rsidR="00630F64" w:rsidRPr="00D4135B" w14:paraId="3EFC6B92" w14:textId="77777777" w:rsidTr="00630F64">
        <w:tc>
          <w:tcPr>
            <w:tcW w:w="4479" w:type="dxa"/>
            <w:tcBorders>
              <w:top w:val="single" w:sz="4" w:space="0" w:color="000000"/>
              <w:left w:val="single" w:sz="4" w:space="0" w:color="000000"/>
              <w:bottom w:val="single" w:sz="4" w:space="0" w:color="000000"/>
            </w:tcBorders>
            <w:shd w:val="clear" w:color="auto" w:fill="auto"/>
          </w:tcPr>
          <w:p w14:paraId="2FC264B8"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12) Για </w:t>
            </w:r>
            <w:r w:rsidRPr="00630F64">
              <w:rPr>
                <w:b/>
                <w:i/>
                <w:kern w:val="1"/>
                <w:szCs w:val="22"/>
                <w:lang w:val="el-GR"/>
              </w:rPr>
              <w:t>δημόσιες συμβάσεις προμηθειών</w:t>
            </w:r>
            <w:r w:rsidRPr="00630F64">
              <w:rPr>
                <w:kern w:val="1"/>
                <w:szCs w:val="22"/>
                <w:lang w:val="el-GR"/>
              </w:rPr>
              <w:t>:</w:t>
            </w:r>
          </w:p>
          <w:p w14:paraId="4F9EA868" w14:textId="77777777" w:rsidR="00630F64" w:rsidRPr="00630F64" w:rsidRDefault="00630F64" w:rsidP="00630F64">
            <w:pPr>
              <w:spacing w:after="0" w:line="276" w:lineRule="auto"/>
              <w:ind w:right="282"/>
              <w:rPr>
                <w:kern w:val="1"/>
                <w:szCs w:val="22"/>
                <w:lang w:val="el-GR"/>
              </w:rPr>
            </w:pPr>
            <w:r w:rsidRPr="00630F64">
              <w:rPr>
                <w:kern w:val="1"/>
                <w:szCs w:val="22"/>
                <w:lang w:val="el-GR"/>
              </w:rPr>
              <w:t xml:space="preserve">Μπορεί ο οικονομικός φορέας να προσκομίσει τα απαιτούμενα </w:t>
            </w:r>
            <w:r w:rsidRPr="00630F64">
              <w:rPr>
                <w:b/>
                <w:kern w:val="1"/>
                <w:szCs w:val="22"/>
                <w:lang w:val="el-GR"/>
              </w:rPr>
              <w:t>πιστοποιητικά</w:t>
            </w:r>
            <w:r w:rsidRPr="00630F64">
              <w:rPr>
                <w:kern w:val="1"/>
                <w:szCs w:val="22"/>
                <w:lang w:val="el-GR"/>
              </w:rPr>
              <w:t xml:space="preserve"> που έχουν εκδοθεί από επίσημα </w:t>
            </w:r>
            <w:r w:rsidRPr="00630F64">
              <w:rPr>
                <w:b/>
                <w:kern w:val="1"/>
                <w:szCs w:val="22"/>
                <w:lang w:val="el-GR"/>
              </w:rPr>
              <w:t>ινστιτούτα ελέγχου ποιότητας</w:t>
            </w:r>
            <w:r w:rsidRPr="00630F64">
              <w:rPr>
                <w:kern w:val="1"/>
                <w:szCs w:val="22"/>
                <w:lang w:val="el-GR"/>
              </w:rPr>
              <w:t xml:space="preserve"> ή υπηρεσίες αναγνωρισμένων ικανοτήτων, με τα οποία </w:t>
            </w:r>
            <w:r w:rsidRPr="00630F64">
              <w:rPr>
                <w:kern w:val="1"/>
                <w:szCs w:val="22"/>
                <w:lang w:val="el-GR"/>
              </w:rPr>
              <w:lastRenderedPageBreak/>
              <w:t>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14AF7527" w14:textId="77777777" w:rsidR="00630F64" w:rsidRPr="00630F64" w:rsidRDefault="00630F64" w:rsidP="00630F64">
            <w:pPr>
              <w:spacing w:after="0" w:line="276" w:lineRule="auto"/>
              <w:ind w:right="282"/>
              <w:rPr>
                <w:kern w:val="1"/>
                <w:szCs w:val="22"/>
                <w:lang w:val="el-GR"/>
              </w:rPr>
            </w:pPr>
            <w:r w:rsidRPr="00630F64">
              <w:rPr>
                <w:b/>
                <w:kern w:val="1"/>
                <w:szCs w:val="22"/>
                <w:lang w:val="el-GR"/>
              </w:rPr>
              <w:t>Εάν όχι</w:t>
            </w:r>
            <w:r w:rsidRPr="00630F64">
              <w:rPr>
                <w:kern w:val="1"/>
                <w:szCs w:val="22"/>
                <w:lang w:val="el-GR"/>
              </w:rPr>
              <w:t>, εξηγήστε τους λόγους και αναφέρετε ποια άλλα αποδεικτικά μέσα μπορούν να προσκομιστούν:</w:t>
            </w:r>
          </w:p>
          <w:p w14:paraId="2A2E04B4" w14:textId="77777777" w:rsidR="00630F64" w:rsidRPr="00630F64" w:rsidRDefault="00630F64" w:rsidP="00630F64">
            <w:pPr>
              <w:spacing w:after="0" w:line="276" w:lineRule="auto"/>
              <w:ind w:right="282"/>
              <w:rPr>
                <w:kern w:val="1"/>
                <w:szCs w:val="22"/>
                <w:lang w:val="el-GR"/>
              </w:rPr>
            </w:pPr>
            <w:r w:rsidRPr="00630F64">
              <w:rPr>
                <w:i/>
                <w:kern w:val="1"/>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2773552" w14:textId="77777777" w:rsidR="00630F64" w:rsidRPr="00630F64" w:rsidRDefault="00630F64" w:rsidP="00630F64">
            <w:pPr>
              <w:snapToGrid w:val="0"/>
              <w:spacing w:after="0" w:line="276" w:lineRule="auto"/>
              <w:ind w:right="282"/>
              <w:rPr>
                <w:kern w:val="1"/>
                <w:szCs w:val="22"/>
                <w:lang w:val="el-GR"/>
              </w:rPr>
            </w:pPr>
          </w:p>
          <w:p w14:paraId="72457303" w14:textId="1F02D74C" w:rsidR="00630F64" w:rsidRPr="00630F64" w:rsidRDefault="00630F64" w:rsidP="00630F64">
            <w:pPr>
              <w:spacing w:after="0" w:line="276" w:lineRule="auto"/>
              <w:ind w:right="282"/>
              <w:rPr>
                <w:kern w:val="1"/>
                <w:szCs w:val="22"/>
                <w:lang w:val="el-GR"/>
              </w:rPr>
            </w:pPr>
            <w:r w:rsidRPr="00630F64">
              <w:rPr>
                <w:kern w:val="1"/>
                <w:szCs w:val="22"/>
                <w:lang w:val="el-GR"/>
              </w:rPr>
              <w:t>[</w:t>
            </w:r>
            <w:r w:rsidR="00567D8E" w:rsidRPr="0085769B">
              <w:rPr>
                <w:kern w:val="1"/>
                <w:szCs w:val="22"/>
                <w:lang w:val="el-GR"/>
              </w:rPr>
              <w:t xml:space="preserve">  </w:t>
            </w:r>
            <w:r w:rsidRPr="00630F64">
              <w:rPr>
                <w:kern w:val="1"/>
                <w:szCs w:val="22"/>
                <w:lang w:val="el-GR"/>
              </w:rPr>
              <w:t>] Ναι [</w:t>
            </w:r>
            <w:r w:rsidR="00567D8E" w:rsidRPr="0085769B">
              <w:rPr>
                <w:kern w:val="1"/>
                <w:szCs w:val="22"/>
                <w:lang w:val="el-GR"/>
              </w:rPr>
              <w:t xml:space="preserve">  </w:t>
            </w:r>
            <w:r w:rsidRPr="00630F64">
              <w:rPr>
                <w:kern w:val="1"/>
                <w:szCs w:val="22"/>
                <w:lang w:val="el-GR"/>
              </w:rPr>
              <w:t>] Όχι</w:t>
            </w:r>
          </w:p>
          <w:p w14:paraId="6D5A2D54" w14:textId="77777777" w:rsidR="00630F64" w:rsidRPr="00630F64" w:rsidRDefault="00630F64" w:rsidP="00630F64">
            <w:pPr>
              <w:spacing w:after="0" w:line="276" w:lineRule="auto"/>
              <w:ind w:right="282"/>
              <w:rPr>
                <w:kern w:val="1"/>
                <w:szCs w:val="22"/>
                <w:lang w:val="el-GR"/>
              </w:rPr>
            </w:pPr>
          </w:p>
          <w:p w14:paraId="3789D771" w14:textId="77777777" w:rsidR="00630F64" w:rsidRPr="00630F64" w:rsidRDefault="00630F64" w:rsidP="00630F64">
            <w:pPr>
              <w:spacing w:after="0" w:line="276" w:lineRule="auto"/>
              <w:ind w:right="282"/>
              <w:rPr>
                <w:kern w:val="1"/>
                <w:szCs w:val="22"/>
                <w:lang w:val="el-GR"/>
              </w:rPr>
            </w:pPr>
          </w:p>
          <w:p w14:paraId="3E1AE17E" w14:textId="77777777" w:rsidR="00630F64" w:rsidRPr="00630F64" w:rsidRDefault="00630F64" w:rsidP="00630F64">
            <w:pPr>
              <w:spacing w:after="0" w:line="276" w:lineRule="auto"/>
              <w:ind w:right="282"/>
              <w:rPr>
                <w:kern w:val="1"/>
                <w:szCs w:val="22"/>
                <w:lang w:val="el-GR"/>
              </w:rPr>
            </w:pPr>
          </w:p>
          <w:p w14:paraId="284977A4" w14:textId="77777777" w:rsidR="00630F64" w:rsidRPr="00630F64" w:rsidRDefault="00630F64" w:rsidP="00630F64">
            <w:pPr>
              <w:spacing w:after="0" w:line="276" w:lineRule="auto"/>
              <w:ind w:right="282"/>
              <w:rPr>
                <w:kern w:val="1"/>
                <w:szCs w:val="22"/>
                <w:lang w:val="el-GR"/>
              </w:rPr>
            </w:pPr>
          </w:p>
          <w:p w14:paraId="257F9264" w14:textId="77777777" w:rsidR="00630F64" w:rsidRPr="00630F64" w:rsidRDefault="00630F64" w:rsidP="00630F64">
            <w:pPr>
              <w:spacing w:after="0" w:line="276" w:lineRule="auto"/>
              <w:ind w:right="282"/>
              <w:rPr>
                <w:kern w:val="1"/>
                <w:szCs w:val="22"/>
                <w:lang w:val="el-GR"/>
              </w:rPr>
            </w:pPr>
          </w:p>
          <w:p w14:paraId="2A1FC891" w14:textId="77777777" w:rsidR="00630F64" w:rsidRPr="00630F64" w:rsidRDefault="00630F64" w:rsidP="00630F64">
            <w:pPr>
              <w:spacing w:after="0" w:line="276" w:lineRule="auto"/>
              <w:ind w:right="282"/>
              <w:rPr>
                <w:kern w:val="1"/>
                <w:szCs w:val="22"/>
                <w:lang w:val="el-GR"/>
              </w:rPr>
            </w:pPr>
          </w:p>
          <w:p w14:paraId="205E2C08" w14:textId="77777777" w:rsidR="00630F64" w:rsidRPr="00630F64" w:rsidRDefault="00630F64" w:rsidP="00630F64">
            <w:pPr>
              <w:spacing w:after="0" w:line="276" w:lineRule="auto"/>
              <w:ind w:right="282"/>
              <w:rPr>
                <w:kern w:val="1"/>
                <w:szCs w:val="22"/>
                <w:lang w:val="el-GR"/>
              </w:rPr>
            </w:pPr>
          </w:p>
          <w:p w14:paraId="57CC0213" w14:textId="77777777" w:rsidR="00630F64" w:rsidRPr="00630F64" w:rsidRDefault="00630F64" w:rsidP="00630F64">
            <w:pPr>
              <w:spacing w:after="0" w:line="276" w:lineRule="auto"/>
              <w:ind w:right="282"/>
              <w:rPr>
                <w:kern w:val="1"/>
                <w:szCs w:val="22"/>
                <w:lang w:val="el-GR"/>
              </w:rPr>
            </w:pPr>
          </w:p>
          <w:p w14:paraId="48788492" w14:textId="77777777" w:rsidR="00630F64" w:rsidRPr="00630F64" w:rsidRDefault="00630F64" w:rsidP="00630F64">
            <w:pPr>
              <w:spacing w:after="0" w:line="276" w:lineRule="auto"/>
              <w:ind w:right="282"/>
              <w:rPr>
                <w:kern w:val="1"/>
                <w:szCs w:val="22"/>
                <w:lang w:val="el-GR"/>
              </w:rPr>
            </w:pPr>
          </w:p>
          <w:p w14:paraId="52829D92" w14:textId="77777777" w:rsidR="00630F64" w:rsidRPr="00630F64" w:rsidRDefault="00630F64" w:rsidP="00630F64">
            <w:pPr>
              <w:spacing w:after="0" w:line="276" w:lineRule="auto"/>
              <w:ind w:right="282"/>
              <w:rPr>
                <w:kern w:val="1"/>
                <w:szCs w:val="22"/>
                <w:lang w:val="el-GR"/>
              </w:rPr>
            </w:pPr>
          </w:p>
          <w:p w14:paraId="4B0A30BC" w14:textId="77777777" w:rsidR="00567D8E" w:rsidRDefault="00567D8E" w:rsidP="00630F64">
            <w:pPr>
              <w:spacing w:after="0" w:line="276" w:lineRule="auto"/>
              <w:ind w:right="282"/>
              <w:rPr>
                <w:kern w:val="1"/>
                <w:szCs w:val="22"/>
                <w:lang w:val="el-GR"/>
              </w:rPr>
            </w:pPr>
          </w:p>
          <w:p w14:paraId="77E3BD48" w14:textId="77777777" w:rsidR="00630F64" w:rsidRPr="00630F64" w:rsidRDefault="00630F64" w:rsidP="00630F64">
            <w:pPr>
              <w:spacing w:after="0" w:line="276" w:lineRule="auto"/>
              <w:ind w:right="282"/>
              <w:rPr>
                <w:kern w:val="1"/>
                <w:szCs w:val="22"/>
                <w:lang w:val="el-GR"/>
              </w:rPr>
            </w:pPr>
            <w:r w:rsidRPr="00630F64">
              <w:rPr>
                <w:kern w:val="1"/>
                <w:szCs w:val="22"/>
                <w:lang w:val="el-GR"/>
              </w:rPr>
              <w:t>[….............................................]</w:t>
            </w:r>
          </w:p>
          <w:p w14:paraId="76E16BCA" w14:textId="77777777" w:rsidR="00630F64" w:rsidRPr="00630F64" w:rsidRDefault="00630F64" w:rsidP="00630F64">
            <w:pPr>
              <w:spacing w:after="0" w:line="276" w:lineRule="auto"/>
              <w:ind w:right="282"/>
              <w:rPr>
                <w:kern w:val="1"/>
                <w:szCs w:val="22"/>
                <w:lang w:val="el-GR"/>
              </w:rPr>
            </w:pPr>
          </w:p>
          <w:p w14:paraId="40F10F4E" w14:textId="77777777" w:rsidR="00630F64" w:rsidRPr="00630F64" w:rsidRDefault="00630F64" w:rsidP="00630F64">
            <w:pPr>
              <w:spacing w:after="0" w:line="276" w:lineRule="auto"/>
              <w:ind w:right="282"/>
              <w:rPr>
                <w:i/>
                <w:kern w:val="1"/>
                <w:szCs w:val="22"/>
                <w:lang w:val="el-GR"/>
              </w:rPr>
            </w:pPr>
          </w:p>
          <w:p w14:paraId="7AE504F7" w14:textId="77777777" w:rsidR="00630F64" w:rsidRPr="00630F64" w:rsidRDefault="00630F64" w:rsidP="00630F64">
            <w:pPr>
              <w:spacing w:after="0" w:line="276" w:lineRule="auto"/>
              <w:ind w:right="282"/>
              <w:rPr>
                <w:kern w:val="1"/>
                <w:szCs w:val="22"/>
                <w:lang w:val="el-GR"/>
              </w:rPr>
            </w:pPr>
            <w:r w:rsidRPr="00630F64">
              <w:rPr>
                <w:i/>
                <w:kern w:val="1"/>
                <w:szCs w:val="22"/>
                <w:lang w:val="el-GR"/>
              </w:rPr>
              <w:t>(διαδικτυακή διεύθυνση, αρχή ή φορέας έκδοσης, επακριβή στοιχεία αναφοράς των εγγράφων): [……][……][……]</w:t>
            </w:r>
          </w:p>
        </w:tc>
      </w:tr>
    </w:tbl>
    <w:p w14:paraId="22DE84DB" w14:textId="77777777" w:rsidR="00630F64" w:rsidRPr="00630F64" w:rsidRDefault="00630F64" w:rsidP="00630F64">
      <w:pPr>
        <w:keepNext/>
        <w:spacing w:before="120" w:after="360" w:line="276" w:lineRule="auto"/>
        <w:ind w:right="282"/>
        <w:jc w:val="center"/>
        <w:rPr>
          <w:b/>
          <w:smallCaps/>
          <w:kern w:val="1"/>
          <w:sz w:val="28"/>
          <w:szCs w:val="22"/>
          <w:lang w:val="el-GR"/>
        </w:rPr>
      </w:pPr>
    </w:p>
    <w:p w14:paraId="4D9B8818" w14:textId="77777777" w:rsidR="00630F64" w:rsidRPr="00630F64" w:rsidRDefault="00630F64" w:rsidP="00630F64">
      <w:pPr>
        <w:spacing w:after="200" w:line="276" w:lineRule="auto"/>
        <w:ind w:right="282"/>
        <w:jc w:val="center"/>
        <w:rPr>
          <w:b/>
          <w:bCs/>
          <w:kern w:val="1"/>
          <w:szCs w:val="22"/>
          <w:lang w:val="el-GR"/>
        </w:rPr>
      </w:pPr>
    </w:p>
    <w:p w14:paraId="62C0E5F2" w14:textId="77777777" w:rsidR="00630F64" w:rsidRPr="00630F64" w:rsidRDefault="00630F64" w:rsidP="00630F64">
      <w:pPr>
        <w:keepNext/>
        <w:pageBreakBefore/>
        <w:spacing w:before="120" w:after="360" w:line="276" w:lineRule="auto"/>
        <w:ind w:right="282"/>
        <w:jc w:val="center"/>
        <w:rPr>
          <w:b/>
          <w:kern w:val="1"/>
          <w:szCs w:val="22"/>
          <w:lang w:val="el-GR"/>
        </w:rPr>
      </w:pPr>
      <w:r w:rsidRPr="00630F64">
        <w:rPr>
          <w:b/>
          <w:bCs/>
          <w:kern w:val="1"/>
          <w:szCs w:val="22"/>
          <w:lang w:val="el-GR"/>
        </w:rPr>
        <w:lastRenderedPageBreak/>
        <w:t>Μέρος VI: Τελικές δηλώσεις</w:t>
      </w:r>
    </w:p>
    <w:p w14:paraId="1D425DF7"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161B9989"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630F64">
        <w:rPr>
          <w:kern w:val="1"/>
          <w:szCs w:val="22"/>
          <w:vertAlign w:val="superscript"/>
          <w:lang w:val="el-GR"/>
        </w:rPr>
        <w:endnoteReference w:id="37"/>
      </w:r>
      <w:r w:rsidRPr="00630F64">
        <w:rPr>
          <w:i/>
          <w:kern w:val="1"/>
          <w:szCs w:val="22"/>
          <w:lang w:val="el-GR"/>
        </w:rPr>
        <w:t>, εκτός εάν :</w:t>
      </w:r>
    </w:p>
    <w:p w14:paraId="3BDDD737"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30F64">
        <w:rPr>
          <w:kern w:val="1"/>
          <w:szCs w:val="22"/>
          <w:vertAlign w:val="superscript"/>
          <w:lang w:val="el-GR"/>
        </w:rPr>
        <w:endnoteReference w:id="38"/>
      </w:r>
      <w:r w:rsidRPr="00630F64">
        <w:rPr>
          <w:i/>
          <w:kern w:val="1"/>
          <w:szCs w:val="22"/>
          <w:lang w:val="el-GR"/>
        </w:rPr>
        <w:t>.</w:t>
      </w:r>
    </w:p>
    <w:p w14:paraId="48962688"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β) η αναθέτουσα αρχή ή ο αναθέτων φορέας έχουν ήδη στην κατοχή τους τα σχετικά έγγραφα.</w:t>
      </w:r>
    </w:p>
    <w:p w14:paraId="4351092C"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630F6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630F64">
        <w:rPr>
          <w:i/>
          <w:kern w:val="1"/>
          <w:szCs w:val="22"/>
          <w:lang w:val="el-GR"/>
        </w:rPr>
        <w:t>.</w:t>
      </w:r>
    </w:p>
    <w:p w14:paraId="16D9A7B1" w14:textId="77777777" w:rsidR="00630F64" w:rsidRPr="00630F64" w:rsidRDefault="00630F64" w:rsidP="00630F64">
      <w:pPr>
        <w:spacing w:after="200" w:line="276" w:lineRule="auto"/>
        <w:ind w:right="282"/>
        <w:rPr>
          <w:i/>
          <w:kern w:val="1"/>
          <w:szCs w:val="22"/>
          <w:lang w:val="el-GR"/>
        </w:rPr>
      </w:pPr>
    </w:p>
    <w:p w14:paraId="3702E873" w14:textId="77777777" w:rsidR="00630F64" w:rsidRPr="00630F64" w:rsidRDefault="00630F64" w:rsidP="00630F64">
      <w:pPr>
        <w:spacing w:after="200" w:line="276" w:lineRule="auto"/>
        <w:ind w:right="282"/>
        <w:rPr>
          <w:kern w:val="1"/>
          <w:szCs w:val="22"/>
          <w:lang w:val="el-GR"/>
        </w:rPr>
      </w:pPr>
      <w:r w:rsidRPr="00630F64">
        <w:rPr>
          <w:i/>
          <w:kern w:val="1"/>
          <w:szCs w:val="22"/>
          <w:lang w:val="el-GR"/>
        </w:rPr>
        <w:t xml:space="preserve">Ημερομηνία, τόπος και, όπου ζητείται ή είναι απαραίτητο, υπογραφή(-ές): [……]   </w:t>
      </w:r>
    </w:p>
    <w:p w14:paraId="059C51A2" w14:textId="77777777" w:rsidR="00630F64" w:rsidRPr="00630F64" w:rsidRDefault="00630F64" w:rsidP="00630F64">
      <w:pPr>
        <w:pageBreakBefore/>
        <w:spacing w:after="200" w:line="276" w:lineRule="auto"/>
        <w:rPr>
          <w:kern w:val="1"/>
          <w:szCs w:val="22"/>
          <w:lang w:val="el-GR"/>
        </w:rPr>
      </w:pPr>
    </w:p>
    <w:p w14:paraId="49C84FD9" w14:textId="77777777" w:rsidR="00724E3F" w:rsidRPr="0037665F" w:rsidRDefault="00724E3F">
      <w:pPr>
        <w:rPr>
          <w:lang w:val="el-GR"/>
        </w:rPr>
      </w:pPr>
    </w:p>
    <w:sectPr w:rsidR="00724E3F" w:rsidRPr="0037665F" w:rsidSect="0045643E">
      <w:footerReference w:type="default" r:id="rId10"/>
      <w:footerReference w:type="first" r:id="rId11"/>
      <w:pgSz w:w="11906" w:h="16838"/>
      <w:pgMar w:top="1134" w:right="1134" w:bottom="1134" w:left="1134" w:header="720" w:footer="49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168D5" w14:textId="77777777" w:rsidR="0076064C" w:rsidRDefault="0076064C">
      <w:pPr>
        <w:spacing w:after="0"/>
      </w:pPr>
      <w:r>
        <w:separator/>
      </w:r>
    </w:p>
  </w:endnote>
  <w:endnote w:type="continuationSeparator" w:id="0">
    <w:p w14:paraId="21589137" w14:textId="77777777" w:rsidR="0076064C" w:rsidRDefault="0076064C">
      <w:pPr>
        <w:spacing w:after="0"/>
      </w:pPr>
      <w:r>
        <w:continuationSeparator/>
      </w:r>
    </w:p>
  </w:endnote>
  <w:endnote w:id="1">
    <w:p w14:paraId="1CE65F3F" w14:textId="6FD9697A" w:rsidR="00CB2191" w:rsidRPr="009503FD" w:rsidRDefault="00CB2191" w:rsidP="009503FD">
      <w:pPr>
        <w:rPr>
          <w:lang w:val="el-GR"/>
        </w:rPr>
      </w:pPr>
      <w:r>
        <w:rPr>
          <w:rStyle w:val="a1"/>
          <w:rFonts w:eastAsia="Calibri"/>
        </w:rPr>
        <w:endnoteRef/>
      </w:r>
      <w:r w:rsidRPr="009E6718">
        <w:rPr>
          <w:lang w:val="el-GR"/>
        </w:rPr>
        <w:br w:type="page"/>
      </w:r>
      <w:r w:rsidRPr="009503FD">
        <w:rPr>
          <w:lang w:val="el-GR"/>
        </w:rPr>
        <w:tab/>
      </w:r>
      <w:r w:rsidRPr="009503FD">
        <w:rPr>
          <w:sz w:val="20"/>
          <w:szCs w:val="20"/>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4CE0B3A6"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Επαναλάβετε τα στοιχεία των αρμοδίων, όνομα και επώνυμο, όσες φορές χρειάζεται.</w:t>
      </w:r>
    </w:p>
  </w:endnote>
  <w:endnote w:id="3">
    <w:p w14:paraId="6358D73F"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624673F6" w14:textId="77777777" w:rsidR="00CB2191" w:rsidRPr="009503FD" w:rsidRDefault="00CB2191" w:rsidP="00630F64">
      <w:pPr>
        <w:pStyle w:val="EndnoteText"/>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43DB89AC" w14:textId="77777777" w:rsidR="00CB2191" w:rsidRPr="009503FD" w:rsidRDefault="00CB2191" w:rsidP="00630F64">
      <w:pPr>
        <w:pStyle w:val="EndnoteText"/>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583D5523" w14:textId="77777777" w:rsidR="00CB2191" w:rsidRPr="009503FD" w:rsidRDefault="00CB2191" w:rsidP="00630F64">
      <w:pPr>
        <w:pStyle w:val="EndnoteText"/>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9503FD">
        <w:rPr>
          <w:lang w:val="el-GR"/>
        </w:rPr>
        <w:t xml:space="preserve">οι οποίες </w:t>
      </w:r>
      <w:r w:rsidRPr="009503FD">
        <w:rPr>
          <w:b/>
          <w:lang w:val="el-GR"/>
        </w:rPr>
        <w:t>απασχολούν λιγότερους από 250 εργαζομένους</w:t>
      </w:r>
      <w:r w:rsidRPr="009503FD">
        <w:rPr>
          <w:lang w:val="el-GR"/>
        </w:rPr>
        <w:t xml:space="preserve"> και των οποίων ο </w:t>
      </w:r>
      <w:r w:rsidRPr="009503FD">
        <w:rPr>
          <w:b/>
          <w:lang w:val="el-GR"/>
        </w:rPr>
        <w:t>ετήσιος κύκλος εργασιών δεν υπερβαίνει τα 50 εκατομμύρια ευρώ</w:t>
      </w:r>
      <w:r w:rsidRPr="009503FD">
        <w:rPr>
          <w:lang w:val="el-GR"/>
        </w:rPr>
        <w:t xml:space="preserve"> </w:t>
      </w:r>
      <w:r w:rsidRPr="009503FD">
        <w:rPr>
          <w:b/>
          <w:i/>
          <w:lang w:val="el-GR"/>
        </w:rPr>
        <w:t>και/ή</w:t>
      </w:r>
      <w:r w:rsidRPr="009503FD">
        <w:rPr>
          <w:lang w:val="el-GR"/>
        </w:rPr>
        <w:t xml:space="preserve"> το </w:t>
      </w:r>
      <w:r w:rsidRPr="009503FD">
        <w:rPr>
          <w:b/>
          <w:lang w:val="el-GR"/>
        </w:rPr>
        <w:t>σύνολο του ετήσιου ισολογισμού δεν υπερβαίνει τα 43 εκατομμύρια ευρώ</w:t>
      </w:r>
      <w:r w:rsidRPr="009503FD">
        <w:rPr>
          <w:lang w:val="el-GR"/>
        </w:rPr>
        <w:t>.</w:t>
      </w:r>
    </w:p>
  </w:endnote>
  <w:endnote w:id="4">
    <w:p w14:paraId="43F80EC2"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Τα δικαιολογητικά και η κατάταξη, εάν υπάρχουν, αναφέρονται στην πιστοποίηση.</w:t>
      </w:r>
    </w:p>
  </w:endnote>
  <w:endnote w:id="5">
    <w:p w14:paraId="1E5B09A9"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Ειδικότερα ως μέλος ένωσης ή κοινοπραξίας ή άλλου παρόμοιου καθεστώτος.</w:t>
      </w:r>
    </w:p>
  </w:endnote>
  <w:endnote w:id="6">
    <w:p w14:paraId="258E626D"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 Επισημαίνεται ότι σύμφωνα με το δεύτερο εδάφιο του άρθρου 78 “</w:t>
      </w:r>
      <w:r w:rsidRPr="009503FD">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503FD">
        <w:rPr>
          <w:lang w:val="el-GR"/>
        </w:rPr>
        <w:t>.”</w:t>
      </w:r>
    </w:p>
  </w:endnote>
  <w:endnote w:id="7">
    <w:p w14:paraId="6262B4C1"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Σύμφωνα με τις διατάξεις του άρθρου 73 παρ. 3 α, </w:t>
      </w:r>
      <w:r w:rsidRPr="009503FD">
        <w:rPr>
          <w:u w:val="single"/>
          <w:lang w:val="el-GR"/>
        </w:rPr>
        <w:t xml:space="preserve">εφόσον προβλέπεται στα έγγραφα της σύμβασης </w:t>
      </w:r>
      <w:r w:rsidRPr="009503FD">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7FBD430D"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9503FD">
        <w:rPr>
          <w:lang w:val="el-GR"/>
        </w:rPr>
        <w:t xml:space="preserve"> 300 της 11.11.2008, σ. 42).</w:t>
      </w:r>
    </w:p>
  </w:endnote>
  <w:endnote w:id="9">
    <w:p w14:paraId="1AC23BFE"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Σύμφωνα με άρθρο 73 παρ. 1 (β). Στον Κανονισμό ΕΕΕΣ (Κανονισμός ΕΕ 2016/7) αναφέρεται ως “διαφθορά”.</w:t>
      </w:r>
    </w:p>
  </w:endnote>
  <w:endnote w:id="10">
    <w:p w14:paraId="288432E7"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9503FD">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9503FD">
        <w:rPr>
          <w:lang w:val="el-GR"/>
        </w:rPr>
        <w:t xml:space="preserve"> 192 της 31.7.2003, σ. 54). Περιλαμβάνει επίσης τη διαφθορά όπως ορίζεται στο </w:t>
      </w:r>
      <w:r w:rsidRPr="009503FD">
        <w:rPr>
          <w:b/>
          <w:lang w:val="el-GR"/>
        </w:rPr>
        <w:t>ν. 3560/2007</w:t>
      </w:r>
      <w:r w:rsidRPr="009503FD">
        <w:rPr>
          <w:lang w:val="el-GR"/>
        </w:rPr>
        <w:t xml:space="preserve"> </w:t>
      </w:r>
      <w:r w:rsidRPr="009503FD">
        <w:rPr>
          <w:b/>
          <w:lang w:val="el-GR"/>
        </w:rPr>
        <w:t xml:space="preserve">(ΦΕΚ 103/Α), </w:t>
      </w:r>
      <w:r w:rsidRPr="009503FD">
        <w:rPr>
          <w:i/>
          <w:lang w:val="el-GR"/>
        </w:rPr>
        <w:t xml:space="preserve">«Κύρωση και εφαρμογή της Σύμβασης ποινικού δικαίου για τη διαφθορά και του Πρόσθετου σ΄ αυτήν Πρωτοκόλλου» (αφορά σε </w:t>
      </w:r>
      <w:r w:rsidRPr="009503FD">
        <w:rPr>
          <w:lang w:val="el-GR"/>
        </w:rPr>
        <w:t xml:space="preserve"> </w:t>
      </w:r>
      <w:r w:rsidRPr="009503FD">
        <w:rPr>
          <w:i/>
          <w:lang w:val="el-GR"/>
        </w:rPr>
        <w:t>προσθήκη καθόσον στο ν. Άρθρο 73 παρ. 1 β αναφέρεται η κείμενη νομοθεσία)</w:t>
      </w:r>
      <w:r w:rsidRPr="009503FD">
        <w:rPr>
          <w:lang w:val="el-GR"/>
        </w:rPr>
        <w:t>.</w:t>
      </w:r>
    </w:p>
  </w:endnote>
  <w:endnote w:id="11">
    <w:p w14:paraId="72A18129"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9503FD">
        <w:rPr>
          <w:lang w:val="el-GR"/>
        </w:rPr>
        <w:t xml:space="preserve"> 316 της 27.11.1995, σ. 48)</w:t>
      </w:r>
      <w:r w:rsidRPr="009503FD">
        <w:rPr>
          <w:rStyle w:val="a3"/>
          <w:lang w:val="el-GR"/>
        </w:rPr>
        <w:t xml:space="preserve">  </w:t>
      </w:r>
      <w:r w:rsidRPr="009503FD">
        <w:rPr>
          <w:lang w:val="el-GR"/>
        </w:rPr>
        <w:t>όπως κυρώθηκε με το ν. 2803/2000 (ΦΕΚ 48/Α) "</w:t>
      </w:r>
      <w:r w:rsidRPr="009503FD">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38E4F968"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9503FD">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4340D9D5"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9503FD">
        <w:rPr>
          <w:rStyle w:val="a3"/>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29F18C0F" w14:textId="77777777" w:rsidR="00CB2191" w:rsidRPr="009503FD" w:rsidRDefault="00CB2191" w:rsidP="00630F64">
      <w:pPr>
        <w:pStyle w:val="EndnoteText"/>
        <w:tabs>
          <w:tab w:val="left" w:pos="284"/>
        </w:tabs>
        <w:rPr>
          <w:lang w:val="el-GR"/>
        </w:rPr>
      </w:pPr>
      <w:r>
        <w:rPr>
          <w:rStyle w:val="a1"/>
          <w:rFonts w:eastAsia="Calibri"/>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3296E076"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612DCD81"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Επαναλάβετε όσες φορές χρειάζεται.</w:t>
      </w:r>
    </w:p>
  </w:endnote>
  <w:endnote w:id="17">
    <w:p w14:paraId="3531C85F"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Επαναλάβετε όσες φορές χρειάζεται.</w:t>
      </w:r>
    </w:p>
  </w:endnote>
  <w:endnote w:id="18">
    <w:p w14:paraId="51E0BDAD"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Επαναλάβετε όσες φορές χρειάζεται.</w:t>
      </w:r>
    </w:p>
  </w:endnote>
  <w:endnote w:id="19">
    <w:p w14:paraId="35D97588" w14:textId="77777777" w:rsidR="00CB2191" w:rsidRPr="009503FD" w:rsidRDefault="00CB2191" w:rsidP="00630F64">
      <w:pPr>
        <w:pStyle w:val="EndnoteText"/>
        <w:tabs>
          <w:tab w:val="left" w:pos="284"/>
        </w:tabs>
        <w:rPr>
          <w:lang w:val="el-GR"/>
        </w:rPr>
      </w:pPr>
      <w:r>
        <w:rPr>
          <w:rStyle w:val="a1"/>
          <w:rFonts w:ascii="Times New Roman" w:eastAsia="Calibri" w:hAnsi="Times New Roman"/>
        </w:rPr>
        <w:endnoteRef/>
      </w:r>
      <w:r w:rsidRPr="009503FD">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727EBA85"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02C6718A"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11FE59EE"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Σημειώνεται ότι, σύμφωνα με το άρθρο 73 παρ. 3 περ. α  και β, </w:t>
      </w:r>
      <w:r w:rsidRPr="009503FD">
        <w:rPr>
          <w:u w:val="single"/>
          <w:lang w:val="el-GR"/>
        </w:rPr>
        <w:t xml:space="preserve">εφόσον προβλέπεται στα έγγραφα της σύμβασης </w:t>
      </w:r>
      <w:r w:rsidRPr="009503FD">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65CCCC0A"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Επαναλάβετε όσες φορές χρειάζεται.</w:t>
      </w:r>
    </w:p>
  </w:endnote>
  <w:endnote w:id="24">
    <w:p w14:paraId="7CBC7E89"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664F44FA"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0A162ABA"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Άρθρο 73 παρ. 5.</w:t>
      </w:r>
    </w:p>
  </w:endnote>
  <w:endnote w:id="27">
    <w:p w14:paraId="0F71D75F"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1D601B06"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Όπως προσδιορίζεται στο άρθρο 24 ή στα έγγραφα της σύμβασης</w:t>
      </w:r>
      <w:r w:rsidRPr="009503FD">
        <w:rPr>
          <w:b/>
          <w:i/>
          <w:lang w:val="el-GR"/>
        </w:rPr>
        <w:t>.</w:t>
      </w:r>
    </w:p>
  </w:endnote>
  <w:endnote w:id="29">
    <w:p w14:paraId="0AF981E9"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Πρβλ άρθρο 48.</w:t>
      </w:r>
    </w:p>
  </w:endnote>
  <w:endnote w:id="30">
    <w:p w14:paraId="20F97B1F"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14:paraId="1DF525F0"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Όπως περιγράφεται στο Παράρτημα </w:t>
      </w:r>
      <w:r>
        <w:rPr>
          <w:lang w:val="en-US"/>
        </w:rPr>
        <w:t>XI</w:t>
      </w:r>
      <w:r w:rsidRPr="009503FD">
        <w:rPr>
          <w:lang w:val="el-GR"/>
        </w:rPr>
        <w:t xml:space="preserve"> του Προσαρτήματος Α, </w:t>
      </w:r>
      <w:r w:rsidRPr="009503FD">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60BD1B36"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 Μόνον εφόσον επιτρέπεται </w:t>
      </w:r>
      <w:r w:rsidRPr="009503FD">
        <w:rPr>
          <w:b/>
          <w:i/>
          <w:lang w:val="el-GR"/>
        </w:rPr>
        <w:t xml:space="preserve">στη σχετική διακήρυξη ή στην πρόσκληση ή στα έγγραφα της σύμβασης που αναφέρονται στην διακήρυξη. </w:t>
      </w:r>
    </w:p>
  </w:endnote>
  <w:endnote w:id="33">
    <w:p w14:paraId="51C9DB34"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Οι αναθέτουσες αρχές μπορούν να </w:t>
      </w:r>
      <w:r w:rsidRPr="009503FD">
        <w:rPr>
          <w:b/>
          <w:lang w:val="el-GR"/>
        </w:rPr>
        <w:t>ζητούν</w:t>
      </w:r>
      <w:r w:rsidRPr="009503FD">
        <w:rPr>
          <w:lang w:val="el-GR"/>
        </w:rPr>
        <w:t xml:space="preserve"> έως τρία έτη και να </w:t>
      </w:r>
      <w:r w:rsidRPr="009503FD">
        <w:rPr>
          <w:b/>
          <w:lang w:val="el-GR"/>
        </w:rPr>
        <w:t>επιτρέπουν</w:t>
      </w:r>
      <w:r w:rsidRPr="009503FD">
        <w:rPr>
          <w:lang w:val="el-GR"/>
        </w:rPr>
        <w:t xml:space="preserve"> την τεκμηρίωση εμπειρίας που </w:t>
      </w:r>
      <w:r w:rsidRPr="009503FD">
        <w:rPr>
          <w:b/>
          <w:lang w:val="el-GR"/>
        </w:rPr>
        <w:t>υπερβαίνει</w:t>
      </w:r>
      <w:r w:rsidRPr="009503FD">
        <w:rPr>
          <w:lang w:val="el-GR"/>
        </w:rPr>
        <w:t xml:space="preserve"> τα τρία έτη.</w:t>
      </w:r>
    </w:p>
  </w:endnote>
  <w:endnote w:id="34">
    <w:p w14:paraId="47EB4C02"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Πρέπει να απαριθμούνται </w:t>
      </w:r>
      <w:r w:rsidRPr="009503FD">
        <w:rPr>
          <w:b/>
          <w:u w:val="single"/>
          <w:lang w:val="el-GR"/>
        </w:rPr>
        <w:t>όλοι</w:t>
      </w:r>
      <w:r w:rsidRPr="009503FD">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28CFB4B5"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9503FD">
        <w:rPr>
          <w:lang w:val="el-GR"/>
        </w:rPr>
        <w:t>, ενότητα Γ, πρέπει να συμπληρώνονται χωριστά έντυπα ΤΕΥΔ.</w:t>
      </w:r>
    </w:p>
  </w:endnote>
  <w:endnote w:id="36">
    <w:p w14:paraId="43543E46"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 xml:space="preserve">Επισημαίνεται ότι εάν ο οικονομικός φορέας </w:t>
      </w:r>
      <w:r w:rsidRPr="009503FD">
        <w:rPr>
          <w:b/>
          <w:u w:val="single"/>
          <w:lang w:val="el-GR"/>
        </w:rPr>
        <w:t>έχει</w:t>
      </w:r>
      <w:r w:rsidRPr="009503FD">
        <w:rPr>
          <w:lang w:val="el-GR"/>
        </w:rPr>
        <w:t xml:space="preserve"> αποφασίσει να αναθέσει τμήμα της σύμβασης σε τρίτους υπό μορφή υπεργολαβίας </w:t>
      </w:r>
      <w:r w:rsidRPr="009503FD">
        <w:rPr>
          <w:b/>
          <w:u w:val="single"/>
          <w:lang w:val="el-GR"/>
        </w:rPr>
        <w:t>και</w:t>
      </w:r>
      <w:r w:rsidRPr="009503FD">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14:paraId="11E5D7F4"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Πρβλ και άρθρο 1 ν. 4250/2014</w:t>
      </w:r>
    </w:p>
  </w:endnote>
  <w:endnote w:id="38">
    <w:p w14:paraId="399A5AEC" w14:textId="77777777" w:rsidR="00CB2191" w:rsidRPr="009503FD" w:rsidRDefault="00CB2191" w:rsidP="00630F64">
      <w:pPr>
        <w:pStyle w:val="EndnoteText"/>
        <w:tabs>
          <w:tab w:val="left" w:pos="284"/>
        </w:tabs>
        <w:rPr>
          <w:lang w:val="el-GR"/>
        </w:rPr>
      </w:pPr>
      <w:r>
        <w:rPr>
          <w:rStyle w:val="a1"/>
          <w:rFonts w:eastAsia="Calibri"/>
        </w:rPr>
        <w:endnoteRef/>
      </w:r>
      <w:r w:rsidRPr="009503FD">
        <w:rPr>
          <w:lang w:val="el-GR"/>
        </w:rPr>
        <w:tab/>
        <w:t>Υπό την προϋπόθεση ότι ο οικονομικός φορέας έχει παράσχει τις απαραίτητες πληροφορίες (</w:t>
      </w:r>
      <w:r w:rsidRPr="009503FD">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9503FD">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OpenSymbol">
    <w:altName w:val="Arial Unicode MS"/>
    <w:charset w:val="00"/>
    <w:family w:val="auto"/>
    <w:pitch w:val="variable"/>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40502020204"/>
    <w:charset w:val="A1"/>
    <w:family w:val="swiss"/>
    <w:pitch w:val="variable"/>
    <w:sig w:usb0="8100AAF7" w:usb1="0000807B" w:usb2="00000008"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4"/>
      <w:gridCol w:w="5520"/>
      <w:gridCol w:w="1559"/>
    </w:tblGrid>
    <w:tr w:rsidR="00CB2191" w:rsidRPr="004D6DFB" w14:paraId="6D49B451" w14:textId="77777777" w:rsidTr="00557070">
      <w:tc>
        <w:tcPr>
          <w:tcW w:w="1534" w:type="dxa"/>
        </w:tcPr>
        <w:p w14:paraId="3BA90772" w14:textId="77777777" w:rsidR="00CB2191" w:rsidRPr="004D6DFB" w:rsidRDefault="00CB2191" w:rsidP="00557070">
          <w:pPr>
            <w:tabs>
              <w:tab w:val="center" w:pos="4153"/>
              <w:tab w:val="right" w:pos="8306"/>
            </w:tabs>
            <w:spacing w:before="240" w:after="0"/>
            <w:rPr>
              <w:sz w:val="20"/>
              <w:szCs w:val="20"/>
              <w:lang w:val="en-US"/>
            </w:rPr>
          </w:pPr>
          <w:r w:rsidRPr="004D6DFB">
            <w:rPr>
              <w:noProof/>
              <w:sz w:val="20"/>
              <w:szCs w:val="20"/>
              <w:lang w:val="el-GR" w:eastAsia="el-GR"/>
            </w:rPr>
            <w:drawing>
              <wp:inline distT="0" distB="0" distL="0" distR="0" wp14:anchorId="3F977C8A" wp14:editId="31919060">
                <wp:extent cx="809625" cy="800100"/>
                <wp:effectExtent l="0" t="0" r="9525" b="0"/>
                <wp:docPr id="10"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tc>
      <w:tc>
        <w:tcPr>
          <w:tcW w:w="5520" w:type="dxa"/>
        </w:tcPr>
        <w:p w14:paraId="5E8F7FCC" w14:textId="77777777" w:rsidR="00CB2191" w:rsidRPr="004D6DFB" w:rsidRDefault="00CB2191" w:rsidP="00557070">
          <w:pPr>
            <w:tabs>
              <w:tab w:val="center" w:pos="4153"/>
              <w:tab w:val="right" w:pos="8306"/>
            </w:tabs>
            <w:spacing w:before="240" w:after="0"/>
            <w:jc w:val="center"/>
            <w:rPr>
              <w:sz w:val="20"/>
              <w:szCs w:val="20"/>
            </w:rPr>
          </w:pPr>
          <w:r w:rsidRPr="004D6DFB">
            <w:rPr>
              <w:noProof/>
              <w:sz w:val="20"/>
              <w:szCs w:val="20"/>
              <w:lang w:val="el-GR" w:eastAsia="el-GR"/>
            </w:rPr>
            <w:drawing>
              <wp:inline distT="0" distB="0" distL="0" distR="0" wp14:anchorId="385C8F56" wp14:editId="51F3B5A0">
                <wp:extent cx="1866900" cy="657225"/>
                <wp:effectExtent l="0" t="0" r="0" b="9525"/>
                <wp:docPr id="1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657225"/>
                        </a:xfrm>
                        <a:prstGeom prst="rect">
                          <a:avLst/>
                        </a:prstGeom>
                        <a:noFill/>
                        <a:ln>
                          <a:noFill/>
                        </a:ln>
                      </pic:spPr>
                    </pic:pic>
                  </a:graphicData>
                </a:graphic>
              </wp:inline>
            </w:drawing>
          </w:r>
        </w:p>
        <w:p w14:paraId="4226AEB8" w14:textId="77777777" w:rsidR="00CB2191" w:rsidRPr="004D6DFB" w:rsidRDefault="00CB2191" w:rsidP="00557070">
          <w:pPr>
            <w:tabs>
              <w:tab w:val="center" w:pos="4153"/>
              <w:tab w:val="right" w:pos="8306"/>
            </w:tabs>
            <w:spacing w:before="240" w:after="0"/>
            <w:rPr>
              <w:sz w:val="20"/>
              <w:szCs w:val="20"/>
            </w:rPr>
          </w:pPr>
        </w:p>
      </w:tc>
      <w:tc>
        <w:tcPr>
          <w:tcW w:w="1559" w:type="dxa"/>
        </w:tcPr>
        <w:p w14:paraId="61099B1D" w14:textId="77777777" w:rsidR="00CB2191" w:rsidRPr="004D6DFB" w:rsidRDefault="00CB2191" w:rsidP="00557070">
          <w:pPr>
            <w:tabs>
              <w:tab w:val="center" w:pos="4153"/>
              <w:tab w:val="right" w:pos="8306"/>
            </w:tabs>
            <w:spacing w:before="240" w:after="0"/>
            <w:rPr>
              <w:sz w:val="4"/>
              <w:szCs w:val="4"/>
            </w:rPr>
          </w:pPr>
        </w:p>
        <w:p w14:paraId="4890924F" w14:textId="77777777" w:rsidR="00CB2191" w:rsidRPr="004D6DFB" w:rsidRDefault="00CB2191" w:rsidP="00557070">
          <w:pPr>
            <w:tabs>
              <w:tab w:val="center" w:pos="4153"/>
              <w:tab w:val="right" w:pos="8306"/>
            </w:tabs>
            <w:spacing w:after="0"/>
            <w:rPr>
              <w:sz w:val="20"/>
              <w:szCs w:val="20"/>
            </w:rPr>
          </w:pPr>
          <w:r w:rsidRPr="004D6DFB">
            <w:rPr>
              <w:noProof/>
              <w:sz w:val="20"/>
              <w:szCs w:val="20"/>
              <w:lang w:val="el-GR" w:eastAsia="el-GR"/>
            </w:rPr>
            <w:drawing>
              <wp:inline distT="0" distB="0" distL="0" distR="0" wp14:anchorId="0D8B9DBC" wp14:editId="402EEA46">
                <wp:extent cx="895350" cy="609600"/>
                <wp:effectExtent l="0" t="0" r="0" b="0"/>
                <wp:docPr id="1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r>
  </w:tbl>
  <w:p w14:paraId="2D3E7B87" w14:textId="77777777" w:rsidR="00CB2191" w:rsidRDefault="00CB2191">
    <w:pPr>
      <w:pStyle w:val="Footer"/>
      <w:spacing w:after="0"/>
      <w:jc w:val="center"/>
      <w:rPr>
        <w:sz w:val="12"/>
        <w:szCs w:val="12"/>
        <w:lang w:val="el-GR"/>
      </w:rPr>
    </w:pPr>
  </w:p>
  <w:p w14:paraId="5115B62B" w14:textId="77777777" w:rsidR="00CB2191" w:rsidRDefault="00CB2191">
    <w:pPr>
      <w:pStyle w:val="Footer"/>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D4135B">
      <w:rPr>
        <w:noProof/>
        <w:sz w:val="20"/>
        <w:szCs w:val="20"/>
      </w:rPr>
      <w:t>2</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86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4"/>
      <w:gridCol w:w="5520"/>
      <w:gridCol w:w="1559"/>
    </w:tblGrid>
    <w:tr w:rsidR="00CB2191" w:rsidRPr="004D6DFB" w14:paraId="65F741EB" w14:textId="77777777" w:rsidTr="00E339E8">
      <w:trPr>
        <w:jc w:val="center"/>
      </w:trPr>
      <w:tc>
        <w:tcPr>
          <w:tcW w:w="1534" w:type="dxa"/>
        </w:tcPr>
        <w:p w14:paraId="5121F2D3" w14:textId="77777777" w:rsidR="00CB2191" w:rsidRPr="004D6DFB" w:rsidRDefault="00CB2191" w:rsidP="00557070">
          <w:pPr>
            <w:tabs>
              <w:tab w:val="center" w:pos="4153"/>
              <w:tab w:val="right" w:pos="8306"/>
            </w:tabs>
            <w:spacing w:before="240" w:after="0"/>
            <w:rPr>
              <w:sz w:val="20"/>
              <w:szCs w:val="20"/>
              <w:lang w:val="en-US"/>
            </w:rPr>
          </w:pPr>
          <w:r w:rsidRPr="004D6DFB">
            <w:rPr>
              <w:noProof/>
              <w:sz w:val="20"/>
              <w:szCs w:val="20"/>
              <w:lang w:val="el-GR" w:eastAsia="el-GR"/>
            </w:rPr>
            <w:drawing>
              <wp:inline distT="0" distB="0" distL="0" distR="0" wp14:anchorId="59A8CAFB" wp14:editId="3B7FEDA1">
                <wp:extent cx="809625" cy="800100"/>
                <wp:effectExtent l="0" t="0" r="9525" b="0"/>
                <wp:docPr id="1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tc>
      <w:tc>
        <w:tcPr>
          <w:tcW w:w="5520" w:type="dxa"/>
        </w:tcPr>
        <w:p w14:paraId="1E6D7573" w14:textId="77777777" w:rsidR="00CB2191" w:rsidRPr="004D6DFB" w:rsidRDefault="00CB2191" w:rsidP="00557070">
          <w:pPr>
            <w:tabs>
              <w:tab w:val="center" w:pos="4153"/>
              <w:tab w:val="right" w:pos="8306"/>
            </w:tabs>
            <w:spacing w:before="240" w:after="0"/>
            <w:jc w:val="center"/>
            <w:rPr>
              <w:sz w:val="20"/>
              <w:szCs w:val="20"/>
            </w:rPr>
          </w:pPr>
          <w:r w:rsidRPr="004D6DFB">
            <w:rPr>
              <w:noProof/>
              <w:sz w:val="20"/>
              <w:szCs w:val="20"/>
              <w:lang w:val="el-GR" w:eastAsia="el-GR"/>
            </w:rPr>
            <w:drawing>
              <wp:inline distT="0" distB="0" distL="0" distR="0" wp14:anchorId="35CC094A" wp14:editId="6F8D2084">
                <wp:extent cx="1866900" cy="657225"/>
                <wp:effectExtent l="0" t="0" r="0" b="9525"/>
                <wp:docPr id="1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657225"/>
                        </a:xfrm>
                        <a:prstGeom prst="rect">
                          <a:avLst/>
                        </a:prstGeom>
                        <a:noFill/>
                        <a:ln>
                          <a:noFill/>
                        </a:ln>
                      </pic:spPr>
                    </pic:pic>
                  </a:graphicData>
                </a:graphic>
              </wp:inline>
            </w:drawing>
          </w:r>
        </w:p>
        <w:p w14:paraId="683F8CB9" w14:textId="77777777" w:rsidR="00CB2191" w:rsidRPr="004D6DFB" w:rsidRDefault="00CB2191" w:rsidP="00557070">
          <w:pPr>
            <w:tabs>
              <w:tab w:val="center" w:pos="4153"/>
              <w:tab w:val="right" w:pos="8306"/>
            </w:tabs>
            <w:spacing w:before="240" w:after="0"/>
            <w:rPr>
              <w:sz w:val="20"/>
              <w:szCs w:val="20"/>
            </w:rPr>
          </w:pPr>
        </w:p>
      </w:tc>
      <w:tc>
        <w:tcPr>
          <w:tcW w:w="1559" w:type="dxa"/>
        </w:tcPr>
        <w:p w14:paraId="69068E24" w14:textId="77777777" w:rsidR="00CB2191" w:rsidRPr="004D6DFB" w:rsidRDefault="00CB2191" w:rsidP="00557070">
          <w:pPr>
            <w:tabs>
              <w:tab w:val="center" w:pos="4153"/>
              <w:tab w:val="right" w:pos="8306"/>
            </w:tabs>
            <w:spacing w:before="240" w:after="0"/>
            <w:rPr>
              <w:sz w:val="4"/>
              <w:szCs w:val="4"/>
            </w:rPr>
          </w:pPr>
        </w:p>
        <w:p w14:paraId="3B87DB5D" w14:textId="77777777" w:rsidR="00CB2191" w:rsidRPr="004D6DFB" w:rsidRDefault="00CB2191" w:rsidP="00557070">
          <w:pPr>
            <w:tabs>
              <w:tab w:val="center" w:pos="4153"/>
              <w:tab w:val="right" w:pos="8306"/>
            </w:tabs>
            <w:spacing w:after="0"/>
            <w:rPr>
              <w:sz w:val="20"/>
              <w:szCs w:val="20"/>
            </w:rPr>
          </w:pPr>
          <w:r w:rsidRPr="004D6DFB">
            <w:rPr>
              <w:noProof/>
              <w:sz w:val="20"/>
              <w:szCs w:val="20"/>
              <w:lang w:val="el-GR" w:eastAsia="el-GR"/>
            </w:rPr>
            <w:drawing>
              <wp:inline distT="0" distB="0" distL="0" distR="0" wp14:anchorId="1425507B" wp14:editId="768D4124">
                <wp:extent cx="895350" cy="609600"/>
                <wp:effectExtent l="0" t="0" r="0" b="0"/>
                <wp:docPr id="1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r>
  </w:tbl>
  <w:p w14:paraId="5B8D271A" w14:textId="77777777" w:rsidR="00CB2191" w:rsidRDefault="00CB2191" w:rsidP="00E339E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1D926" w14:textId="77777777" w:rsidR="0076064C" w:rsidRDefault="0076064C">
      <w:pPr>
        <w:spacing w:after="0"/>
      </w:pPr>
      <w:r>
        <w:separator/>
      </w:r>
    </w:p>
  </w:footnote>
  <w:footnote w:type="continuationSeparator" w:id="0">
    <w:p w14:paraId="7B961489" w14:textId="77777777" w:rsidR="0076064C" w:rsidRDefault="0076064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pStyle w:val="Heading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pStyle w:val="ListBullet2"/>
      <w:lvlText w:val=""/>
      <w:lvlJc w:val="left"/>
      <w:pPr>
        <w:tabs>
          <w:tab w:val="num" w:pos="643"/>
        </w:tabs>
        <w:ind w:left="643" w:hanging="360"/>
      </w:pPr>
      <w:rPr>
        <w:rFonts w:ascii="Symbol" w:hAnsi="Symbol" w:cs="Symbol"/>
        <w:lang w:val="el-GR"/>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15:restartNumberingAfterBreak="0">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6"/>
    <w:multiLevelType w:val="singleLevel"/>
    <w:tmpl w:val="95684502"/>
    <w:name w:val="WW8Num6"/>
    <w:lvl w:ilvl="0">
      <w:start w:val="1"/>
      <w:numFmt w:val="bullet"/>
      <w:lvlText w:val=""/>
      <w:lvlJc w:val="left"/>
      <w:pPr>
        <w:tabs>
          <w:tab w:val="num" w:pos="0"/>
        </w:tabs>
        <w:ind w:left="720" w:hanging="360"/>
      </w:pPr>
      <w:rPr>
        <w:rFonts w:ascii="Symbol" w:hAnsi="Symbol" w:cs="Symbol"/>
        <w:strike/>
        <w:color w:val="auto"/>
        <w:kern w:val="1"/>
        <w:position w:val="0"/>
        <w:sz w:val="24"/>
        <w:vertAlign w:val="baseline"/>
        <w:lang w:val="el-GR"/>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0" w15:restartNumberingAfterBreak="0">
    <w:nsid w:val="05E846B1"/>
    <w:multiLevelType w:val="hybridMultilevel"/>
    <w:tmpl w:val="558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126D6D"/>
    <w:multiLevelType w:val="hybridMultilevel"/>
    <w:tmpl w:val="69601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A494732"/>
    <w:multiLevelType w:val="hybridMultilevel"/>
    <w:tmpl w:val="02D88002"/>
    <w:lvl w:ilvl="0" w:tplc="0C28AF62">
      <w:numFmt w:val="bullet"/>
      <w:lvlText w:val="-"/>
      <w:lvlJc w:val="left"/>
      <w:pPr>
        <w:ind w:left="720" w:hanging="360"/>
      </w:pPr>
      <w:rPr>
        <w:rFonts w:ascii="Calibri" w:eastAsia="Times New Roman" w:hAnsi="Calibri"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1D432A"/>
    <w:multiLevelType w:val="hybridMultilevel"/>
    <w:tmpl w:val="A5BEE4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D911406"/>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503535"/>
    <w:multiLevelType w:val="hybridMultilevel"/>
    <w:tmpl w:val="ABB2542C"/>
    <w:lvl w:ilvl="0" w:tplc="04090001">
      <w:start w:val="1"/>
      <w:numFmt w:val="bullet"/>
      <w:lvlText w:val=""/>
      <w:lvlJc w:val="left"/>
      <w:pPr>
        <w:ind w:left="360" w:hanging="360"/>
      </w:pPr>
      <w:rPr>
        <w:rFonts w:ascii="Symbol" w:hAnsi="Symbol" w:hint="default"/>
        <w:b/>
        <w:i w:val="0"/>
        <w:strike w:val="0"/>
        <w:dstrike w:val="0"/>
        <w:color w:val="auto"/>
        <w:sz w:val="22"/>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1077584E"/>
    <w:multiLevelType w:val="multilevel"/>
    <w:tmpl w:val="A23ED2B8"/>
    <w:styleLink w:val="ArticleList"/>
    <w:lvl w:ilvl="0">
      <w:start w:val="1"/>
      <w:numFmt w:val="decimal"/>
      <w:pStyle w:val="Article1Heading"/>
      <w:lvlText w:val="Άρθρο: %1"/>
      <w:lvlJc w:val="left"/>
      <w:rPr>
        <w:rFonts w:cs="Times New Roman" w:hint="default"/>
      </w:rPr>
    </w:lvl>
    <w:lvl w:ilvl="1">
      <w:start w:val="1"/>
      <w:numFmt w:val="decimal"/>
      <w:pStyle w:val="Article2Heading"/>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 w15:restartNumberingAfterBreak="0">
    <w:nsid w:val="17BB1821"/>
    <w:multiLevelType w:val="singleLevel"/>
    <w:tmpl w:val="9278B02A"/>
    <w:lvl w:ilvl="0">
      <w:start w:val="1"/>
      <w:numFmt w:val="bullet"/>
      <w:lvlText w:val=""/>
      <w:lvlJc w:val="left"/>
      <w:pPr>
        <w:tabs>
          <w:tab w:val="num" w:pos="0"/>
        </w:tabs>
        <w:ind w:left="283" w:hanging="283"/>
      </w:pPr>
      <w:rPr>
        <w:rFonts w:ascii="Symbol" w:hAnsi="Symbol" w:hint="default"/>
      </w:rPr>
    </w:lvl>
  </w:abstractNum>
  <w:abstractNum w:abstractNumId="18" w15:restartNumberingAfterBreak="0">
    <w:nsid w:val="19AC1251"/>
    <w:multiLevelType w:val="multilevel"/>
    <w:tmpl w:val="ACA83270"/>
    <w:lvl w:ilvl="0">
      <w:start w:val="1"/>
      <w:numFmt w:val="bullet"/>
      <w:lvlText w:val=""/>
      <w:lvlJc w:val="left"/>
      <w:pPr>
        <w:ind w:left="720" w:hanging="720"/>
      </w:pPr>
      <w:rPr>
        <w:rFonts w:ascii="Symbol" w:hAnsi="Symbo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1A544F43"/>
    <w:multiLevelType w:val="hybridMultilevel"/>
    <w:tmpl w:val="0EBEED4E"/>
    <w:lvl w:ilvl="0" w:tplc="531CBA5C">
      <w:start w:val="1"/>
      <w:numFmt w:val="decimal"/>
      <w:lvlText w:val="%1)"/>
      <w:lvlJc w:val="left"/>
      <w:pPr>
        <w:ind w:left="720" w:hanging="360"/>
      </w:pPr>
      <w:rPr>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1CF52156"/>
    <w:multiLevelType w:val="hybridMultilevel"/>
    <w:tmpl w:val="659EF250"/>
    <w:lvl w:ilvl="0" w:tplc="A0AEB822">
      <w:start w:val="1"/>
      <w:numFmt w:val="decimal"/>
      <w:lvlText w:val="%1."/>
      <w:lvlJc w:val="left"/>
      <w:pPr>
        <w:ind w:left="360" w:hanging="360"/>
      </w:pPr>
      <w:rPr>
        <w:rFonts w:ascii="Arial" w:hAnsi="Arial" w:cs="Times New Roman" w:hint="default"/>
        <w:b/>
        <w:i w:val="0"/>
        <w:sz w:val="20"/>
        <w:szCs w:val="24"/>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1" w15:restartNumberingAfterBreak="0">
    <w:nsid w:val="26640A51"/>
    <w:multiLevelType w:val="hybridMultilevel"/>
    <w:tmpl w:val="08DAEE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42829FE"/>
    <w:multiLevelType w:val="multilevel"/>
    <w:tmpl w:val="9B2C50B2"/>
    <w:lvl w:ilvl="0">
      <w:start w:val="1"/>
      <w:numFmt w:val="upperRoman"/>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7382E8E"/>
    <w:multiLevelType w:val="hybridMultilevel"/>
    <w:tmpl w:val="F87E9B4A"/>
    <w:lvl w:ilvl="0" w:tplc="F224DB5C">
      <w:start w:val="1357"/>
      <w:numFmt w:val="decimal"/>
      <w:lvlRestart w:val="0"/>
      <w:lvlText w:val="-"/>
      <w:lvlJc w:val="center"/>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8570F5D"/>
    <w:multiLevelType w:val="hybridMultilevel"/>
    <w:tmpl w:val="9DCC2B9E"/>
    <w:lvl w:ilvl="0" w:tplc="64A225F4">
      <w:start w:val="1"/>
      <w:numFmt w:val="bullet"/>
      <w:lvlText w:val="-"/>
      <w:lvlJc w:val="left"/>
      <w:pPr>
        <w:ind w:left="360" w:hanging="360"/>
      </w:pPr>
      <w:rPr>
        <w:rFonts w:ascii="Calibri" w:hAnsi="Calibri" w:hint="default"/>
        <w:sz w:val="24"/>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3A1E5707"/>
    <w:multiLevelType w:val="hybridMultilevel"/>
    <w:tmpl w:val="F742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FF7A45"/>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905E5E"/>
    <w:multiLevelType w:val="hybridMultilevel"/>
    <w:tmpl w:val="C0CC0166"/>
    <w:lvl w:ilvl="0" w:tplc="04080001">
      <w:start w:val="1"/>
      <w:numFmt w:val="bullet"/>
      <w:lvlText w:val=""/>
      <w:lvlJc w:val="left"/>
      <w:pPr>
        <w:tabs>
          <w:tab w:val="num" w:pos="0"/>
        </w:tabs>
        <w:ind w:left="720" w:hanging="720"/>
      </w:pPr>
      <w:rPr>
        <w:rFonts w:ascii="Symbol" w:hAnsi="Symbol"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FA3581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24F6070"/>
    <w:multiLevelType w:val="hybridMultilevel"/>
    <w:tmpl w:val="6D76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37369"/>
    <w:multiLevelType w:val="singleLevel"/>
    <w:tmpl w:val="9278B02A"/>
    <w:lvl w:ilvl="0">
      <w:start w:val="1"/>
      <w:numFmt w:val="bullet"/>
      <w:lvlText w:val=""/>
      <w:lvlJc w:val="left"/>
      <w:pPr>
        <w:tabs>
          <w:tab w:val="num" w:pos="0"/>
        </w:tabs>
        <w:ind w:left="283" w:hanging="283"/>
      </w:pPr>
      <w:rPr>
        <w:rFonts w:ascii="Symbol" w:hAnsi="Symbol" w:hint="default"/>
      </w:rPr>
    </w:lvl>
  </w:abstractNum>
  <w:abstractNum w:abstractNumId="31" w15:restartNumberingAfterBreak="0">
    <w:nsid w:val="536506A6"/>
    <w:multiLevelType w:val="hybridMultilevel"/>
    <w:tmpl w:val="6B8A1D1C"/>
    <w:lvl w:ilvl="0" w:tplc="04080001">
      <w:start w:val="1"/>
      <w:numFmt w:val="bullet"/>
      <w:lvlText w:val=""/>
      <w:lvlJc w:val="left"/>
      <w:pPr>
        <w:ind w:left="360" w:hanging="360"/>
      </w:pPr>
      <w:rPr>
        <w:rFonts w:ascii="Symbol" w:hAnsi="Symbol" w:hint="default"/>
        <w:b/>
        <w:i w:val="0"/>
        <w:strike w:val="0"/>
        <w:dstrike w:val="0"/>
        <w:color w:val="auto"/>
        <w:sz w:val="22"/>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15:restartNumberingAfterBreak="0">
    <w:nsid w:val="62EA6C1B"/>
    <w:multiLevelType w:val="hybridMultilevel"/>
    <w:tmpl w:val="5172FD9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456792C"/>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9F6DC0"/>
    <w:multiLevelType w:val="hybridMultilevel"/>
    <w:tmpl w:val="45C29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866AE5"/>
    <w:multiLevelType w:val="hybridMultilevel"/>
    <w:tmpl w:val="F01C20CE"/>
    <w:lvl w:ilvl="0" w:tplc="899A752E">
      <w:start w:val="1"/>
      <w:numFmt w:val="bullet"/>
      <w:lvlText w:val="-"/>
      <w:lvlJc w:val="left"/>
      <w:pPr>
        <w:tabs>
          <w:tab w:val="num" w:pos="340"/>
        </w:tabs>
        <w:ind w:left="340" w:hanging="340"/>
      </w:pPr>
      <w:rPr>
        <w:rFonts w:ascii="Calibri" w:hAnsi="Calibri" w:hint="default"/>
        <w:sz w:val="24"/>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15:restartNumberingAfterBreak="0">
    <w:nsid w:val="74D25F01"/>
    <w:multiLevelType w:val="hybridMultilevel"/>
    <w:tmpl w:val="EC900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530DD9"/>
    <w:multiLevelType w:val="hybridMultilevel"/>
    <w:tmpl w:val="9B52028E"/>
    <w:lvl w:ilvl="0" w:tplc="491E971A">
      <w:start w:val="1"/>
      <w:numFmt w:val="decimal"/>
      <w:lvlText w:val="%1."/>
      <w:lvlJc w:val="left"/>
      <w:pPr>
        <w:tabs>
          <w:tab w:val="num" w:pos="360"/>
        </w:tabs>
        <w:ind w:left="360" w:hanging="360"/>
      </w:pPr>
      <w:rPr>
        <w:rFonts w:cs="Times New Roman"/>
        <w:b/>
        <w:sz w:val="20"/>
      </w:rPr>
    </w:lvl>
    <w:lvl w:ilvl="1" w:tplc="04090001">
      <w:start w:val="1"/>
      <w:numFmt w:val="bullet"/>
      <w:lvlText w:val=""/>
      <w:lvlJc w:val="left"/>
      <w:pPr>
        <w:tabs>
          <w:tab w:val="num" w:pos="938"/>
        </w:tabs>
        <w:ind w:left="938" w:hanging="360"/>
      </w:pPr>
      <w:rPr>
        <w:rFonts w:ascii="Symbol" w:hAnsi="Symbol" w:hint="default"/>
      </w:rPr>
    </w:lvl>
    <w:lvl w:ilvl="2" w:tplc="04080001">
      <w:start w:val="1"/>
      <w:numFmt w:val="bullet"/>
      <w:lvlText w:val=""/>
      <w:lvlJc w:val="left"/>
      <w:pPr>
        <w:tabs>
          <w:tab w:val="num" w:pos="1838"/>
        </w:tabs>
        <w:ind w:left="1838" w:hanging="360"/>
      </w:pPr>
      <w:rPr>
        <w:rFonts w:ascii="Symbol" w:hAnsi="Symbol" w:hint="default"/>
      </w:rPr>
    </w:lvl>
    <w:lvl w:ilvl="3" w:tplc="0409000F" w:tentative="1">
      <w:start w:val="1"/>
      <w:numFmt w:val="decimal"/>
      <w:lvlText w:val="%4."/>
      <w:lvlJc w:val="left"/>
      <w:pPr>
        <w:tabs>
          <w:tab w:val="num" w:pos="2378"/>
        </w:tabs>
        <w:ind w:left="2378" w:hanging="360"/>
      </w:pPr>
      <w:rPr>
        <w:rFonts w:cs="Times New Roman"/>
      </w:rPr>
    </w:lvl>
    <w:lvl w:ilvl="4" w:tplc="04090019" w:tentative="1">
      <w:start w:val="1"/>
      <w:numFmt w:val="lowerLetter"/>
      <w:lvlText w:val="%5."/>
      <w:lvlJc w:val="left"/>
      <w:pPr>
        <w:tabs>
          <w:tab w:val="num" w:pos="3098"/>
        </w:tabs>
        <w:ind w:left="3098" w:hanging="360"/>
      </w:pPr>
      <w:rPr>
        <w:rFonts w:cs="Times New Roman"/>
      </w:rPr>
    </w:lvl>
    <w:lvl w:ilvl="5" w:tplc="0409001B" w:tentative="1">
      <w:start w:val="1"/>
      <w:numFmt w:val="lowerRoman"/>
      <w:lvlText w:val="%6."/>
      <w:lvlJc w:val="right"/>
      <w:pPr>
        <w:tabs>
          <w:tab w:val="num" w:pos="3818"/>
        </w:tabs>
        <w:ind w:left="3818" w:hanging="180"/>
      </w:pPr>
      <w:rPr>
        <w:rFonts w:cs="Times New Roman"/>
      </w:rPr>
    </w:lvl>
    <w:lvl w:ilvl="6" w:tplc="0409000F" w:tentative="1">
      <w:start w:val="1"/>
      <w:numFmt w:val="decimal"/>
      <w:lvlText w:val="%7."/>
      <w:lvlJc w:val="left"/>
      <w:pPr>
        <w:tabs>
          <w:tab w:val="num" w:pos="4538"/>
        </w:tabs>
        <w:ind w:left="4538" w:hanging="360"/>
      </w:pPr>
      <w:rPr>
        <w:rFonts w:cs="Times New Roman"/>
      </w:rPr>
    </w:lvl>
    <w:lvl w:ilvl="7" w:tplc="04090019" w:tentative="1">
      <w:start w:val="1"/>
      <w:numFmt w:val="lowerLetter"/>
      <w:lvlText w:val="%8."/>
      <w:lvlJc w:val="left"/>
      <w:pPr>
        <w:tabs>
          <w:tab w:val="num" w:pos="5258"/>
        </w:tabs>
        <w:ind w:left="5258" w:hanging="360"/>
      </w:pPr>
      <w:rPr>
        <w:rFonts w:cs="Times New Roman"/>
      </w:rPr>
    </w:lvl>
    <w:lvl w:ilvl="8" w:tplc="0409001B" w:tentative="1">
      <w:start w:val="1"/>
      <w:numFmt w:val="lowerRoman"/>
      <w:lvlText w:val="%9."/>
      <w:lvlJc w:val="right"/>
      <w:pPr>
        <w:tabs>
          <w:tab w:val="num" w:pos="5978"/>
        </w:tabs>
        <w:ind w:left="5978" w:hanging="180"/>
      </w:pPr>
      <w:rPr>
        <w:rFonts w:cs="Times New Roman"/>
      </w:rPr>
    </w:lvl>
  </w:abstractNum>
  <w:abstractNum w:abstractNumId="38" w15:restartNumberingAfterBreak="0">
    <w:nsid w:val="7B7459E0"/>
    <w:multiLevelType w:val="hybridMultilevel"/>
    <w:tmpl w:val="B260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23"/>
  </w:num>
  <w:num w:numId="8">
    <w:abstractNumId w:val="16"/>
    <w:lvlOverride w:ilvl="0">
      <w:lvl w:ilvl="0">
        <w:start w:val="1"/>
        <w:numFmt w:val="upperRoman"/>
        <w:pStyle w:val="Article1Heading"/>
        <w:lvlText w:val="Article %1."/>
        <w:lvlJc w:val="left"/>
        <w:pPr>
          <w:tabs>
            <w:tab w:val="num" w:pos="3142"/>
          </w:tabs>
          <w:ind w:left="1702"/>
        </w:pPr>
        <w:rPr>
          <w:rFonts w:cs="Times New Roman"/>
        </w:rPr>
      </w:lvl>
    </w:lvlOverride>
    <w:lvlOverride w:ilvl="1">
      <w:lvl w:ilvl="1">
        <w:start w:val="1"/>
        <w:numFmt w:val="decimalZero"/>
        <w:pStyle w:val="Article2Heading"/>
        <w:isLgl/>
        <w:lvlText w:val="Section %1.%2"/>
        <w:lvlJc w:val="left"/>
        <w:pPr>
          <w:tabs>
            <w:tab w:val="num" w:pos="3709"/>
          </w:tabs>
          <w:ind w:left="2269"/>
        </w:pPr>
        <w:rPr>
          <w:rFonts w:cs="Times New Roman"/>
        </w:rPr>
      </w:lvl>
    </w:lvlOverride>
    <w:lvlOverride w:ilvl="2">
      <w:lvl w:ilvl="2">
        <w:start w:val="1"/>
        <w:numFmt w:val="lowerLetter"/>
        <w:lvlText w:val="(%3)"/>
        <w:lvlJc w:val="left"/>
        <w:pPr>
          <w:tabs>
            <w:tab w:val="num" w:pos="2422"/>
          </w:tabs>
          <w:ind w:left="2422" w:hanging="432"/>
        </w:pPr>
        <w:rPr>
          <w:rFonts w:cs="Times New Roman"/>
        </w:rPr>
      </w:lvl>
    </w:lvlOverride>
    <w:lvlOverride w:ilvl="3">
      <w:lvl w:ilvl="3">
        <w:start w:val="1"/>
        <w:numFmt w:val="lowerRoman"/>
        <w:lvlText w:val="(%4)"/>
        <w:lvlJc w:val="right"/>
        <w:pPr>
          <w:tabs>
            <w:tab w:val="num" w:pos="2566"/>
          </w:tabs>
          <w:ind w:left="2566" w:hanging="144"/>
        </w:pPr>
        <w:rPr>
          <w:rFonts w:cs="Times New Roman"/>
        </w:rPr>
      </w:lvl>
    </w:lvlOverride>
    <w:lvlOverride w:ilvl="4">
      <w:lvl w:ilvl="4">
        <w:start w:val="1"/>
        <w:numFmt w:val="decimal"/>
        <w:lvlText w:val="%5)"/>
        <w:lvlJc w:val="left"/>
        <w:pPr>
          <w:tabs>
            <w:tab w:val="num" w:pos="2710"/>
          </w:tabs>
          <w:ind w:left="2710" w:hanging="432"/>
        </w:pPr>
        <w:rPr>
          <w:rFonts w:cs="Times New Roman"/>
        </w:rPr>
      </w:lvl>
    </w:lvlOverride>
    <w:lvlOverride w:ilvl="5">
      <w:lvl w:ilvl="5">
        <w:start w:val="1"/>
        <w:numFmt w:val="lowerLetter"/>
        <w:lvlText w:val="%6)"/>
        <w:lvlJc w:val="left"/>
        <w:pPr>
          <w:tabs>
            <w:tab w:val="num" w:pos="2854"/>
          </w:tabs>
          <w:ind w:left="2854" w:hanging="432"/>
        </w:pPr>
        <w:rPr>
          <w:rFonts w:cs="Times New Roman"/>
        </w:rPr>
      </w:lvl>
    </w:lvlOverride>
    <w:lvlOverride w:ilvl="6">
      <w:lvl w:ilvl="6">
        <w:start w:val="1"/>
        <w:numFmt w:val="lowerRoman"/>
        <w:lvlText w:val="%7)"/>
        <w:lvlJc w:val="right"/>
        <w:pPr>
          <w:tabs>
            <w:tab w:val="num" w:pos="2998"/>
          </w:tabs>
          <w:ind w:left="2998" w:hanging="288"/>
        </w:pPr>
        <w:rPr>
          <w:rFonts w:cs="Times New Roman"/>
        </w:rPr>
      </w:lvl>
    </w:lvlOverride>
    <w:lvlOverride w:ilvl="7">
      <w:lvl w:ilvl="7">
        <w:start w:val="1"/>
        <w:numFmt w:val="lowerLetter"/>
        <w:lvlText w:val="%8."/>
        <w:lvlJc w:val="left"/>
        <w:pPr>
          <w:tabs>
            <w:tab w:val="num" w:pos="3142"/>
          </w:tabs>
          <w:ind w:left="3142" w:hanging="432"/>
        </w:pPr>
        <w:rPr>
          <w:rFonts w:cs="Times New Roman"/>
        </w:rPr>
      </w:lvl>
    </w:lvlOverride>
    <w:lvlOverride w:ilvl="8">
      <w:lvl w:ilvl="8">
        <w:start w:val="1"/>
        <w:numFmt w:val="lowerRoman"/>
        <w:lvlText w:val="%9."/>
        <w:lvlJc w:val="right"/>
        <w:pPr>
          <w:tabs>
            <w:tab w:val="num" w:pos="3286"/>
          </w:tabs>
          <w:ind w:left="3286" w:hanging="144"/>
        </w:pPr>
        <w:rPr>
          <w:rFonts w:cs="Times New Roman"/>
        </w:rPr>
      </w:lvl>
    </w:lvlOverride>
  </w:num>
  <w:num w:numId="9">
    <w:abstractNumId w:val="16"/>
  </w:num>
  <w:num w:numId="10">
    <w:abstractNumId w:val="19"/>
  </w:num>
  <w:num w:numId="11">
    <w:abstractNumId w:val="22"/>
  </w:num>
  <w:num w:numId="12">
    <w:abstractNumId w:val="36"/>
  </w:num>
  <w:num w:numId="13">
    <w:abstractNumId w:val="26"/>
  </w:num>
  <w:num w:numId="14">
    <w:abstractNumId w:val="14"/>
  </w:num>
  <w:num w:numId="15">
    <w:abstractNumId w:val="33"/>
  </w:num>
  <w:num w:numId="16">
    <w:abstractNumId w:val="28"/>
  </w:num>
  <w:num w:numId="17">
    <w:abstractNumId w:val="11"/>
  </w:num>
  <w:num w:numId="18">
    <w:abstractNumId w:val="17"/>
  </w:num>
  <w:num w:numId="19">
    <w:abstractNumId w:val="30"/>
  </w:num>
  <w:num w:numId="20">
    <w:abstractNumId w:val="32"/>
  </w:num>
  <w:num w:numId="21">
    <w:abstractNumId w:val="18"/>
  </w:num>
  <w:num w:numId="22">
    <w:abstractNumId w:val="13"/>
  </w:num>
  <w:num w:numId="23">
    <w:abstractNumId w:val="37"/>
  </w:num>
  <w:num w:numId="24">
    <w:abstractNumId w:val="35"/>
  </w:num>
  <w:num w:numId="25">
    <w:abstractNumId w:val="24"/>
  </w:num>
  <w:num w:numId="26">
    <w:abstractNumId w:val="31"/>
  </w:num>
  <w:num w:numId="27">
    <w:abstractNumId w:val="15"/>
  </w:num>
  <w:num w:numId="28">
    <w:abstractNumId w:val="27"/>
  </w:num>
  <w:num w:numId="29">
    <w:abstractNumId w:val="20"/>
  </w:num>
  <w:num w:numId="30">
    <w:abstractNumId w:val="34"/>
  </w:num>
  <w:num w:numId="31">
    <w:abstractNumId w:val="12"/>
  </w:num>
  <w:num w:numId="32">
    <w:abstractNumId w:val="10"/>
  </w:num>
  <w:num w:numId="33">
    <w:abstractNumId w:val="21"/>
  </w:num>
  <w:num w:numId="34">
    <w:abstractNumId w:val="38"/>
  </w:num>
  <w:num w:numId="35">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6">
    <w:abstractNumId w:val="29"/>
  </w:num>
  <w:num w:numId="3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03"/>
    <w:rsid w:val="000022A4"/>
    <w:rsid w:val="00005C40"/>
    <w:rsid w:val="000075DB"/>
    <w:rsid w:val="0001124B"/>
    <w:rsid w:val="000138E5"/>
    <w:rsid w:val="00013901"/>
    <w:rsid w:val="000149BA"/>
    <w:rsid w:val="000162DF"/>
    <w:rsid w:val="000201F4"/>
    <w:rsid w:val="0002030D"/>
    <w:rsid w:val="000235CD"/>
    <w:rsid w:val="00024707"/>
    <w:rsid w:val="00024F90"/>
    <w:rsid w:val="00025300"/>
    <w:rsid w:val="00025CE2"/>
    <w:rsid w:val="00030BC7"/>
    <w:rsid w:val="000339BC"/>
    <w:rsid w:val="00034017"/>
    <w:rsid w:val="00036CD7"/>
    <w:rsid w:val="000442C9"/>
    <w:rsid w:val="00044CD1"/>
    <w:rsid w:val="00050518"/>
    <w:rsid w:val="00052FFB"/>
    <w:rsid w:val="00056DBB"/>
    <w:rsid w:val="00057164"/>
    <w:rsid w:val="0006011B"/>
    <w:rsid w:val="00061D36"/>
    <w:rsid w:val="00062BCE"/>
    <w:rsid w:val="00064E11"/>
    <w:rsid w:val="00070485"/>
    <w:rsid w:val="00073963"/>
    <w:rsid w:val="0007627C"/>
    <w:rsid w:val="000770C6"/>
    <w:rsid w:val="00077D7B"/>
    <w:rsid w:val="00080725"/>
    <w:rsid w:val="0008319C"/>
    <w:rsid w:val="00084218"/>
    <w:rsid w:val="00084D6B"/>
    <w:rsid w:val="00085BDD"/>
    <w:rsid w:val="00087639"/>
    <w:rsid w:val="0009035E"/>
    <w:rsid w:val="000907C0"/>
    <w:rsid w:val="00091727"/>
    <w:rsid w:val="00092AAC"/>
    <w:rsid w:val="000A3762"/>
    <w:rsid w:val="000A5DF7"/>
    <w:rsid w:val="000A7205"/>
    <w:rsid w:val="000B2201"/>
    <w:rsid w:val="000B5EFA"/>
    <w:rsid w:val="000C24D8"/>
    <w:rsid w:val="000D0295"/>
    <w:rsid w:val="000D6F64"/>
    <w:rsid w:val="000E52F7"/>
    <w:rsid w:val="000E6762"/>
    <w:rsid w:val="000F0325"/>
    <w:rsid w:val="000F15B3"/>
    <w:rsid w:val="000F1F29"/>
    <w:rsid w:val="000F31C0"/>
    <w:rsid w:val="000F330B"/>
    <w:rsid w:val="000F5349"/>
    <w:rsid w:val="00100A8B"/>
    <w:rsid w:val="00104919"/>
    <w:rsid w:val="00104A90"/>
    <w:rsid w:val="00106C8B"/>
    <w:rsid w:val="00113143"/>
    <w:rsid w:val="00115010"/>
    <w:rsid w:val="001235EC"/>
    <w:rsid w:val="001237A3"/>
    <w:rsid w:val="00133770"/>
    <w:rsid w:val="00134E6D"/>
    <w:rsid w:val="00141051"/>
    <w:rsid w:val="00145211"/>
    <w:rsid w:val="00145BE4"/>
    <w:rsid w:val="001522E4"/>
    <w:rsid w:val="00152E1B"/>
    <w:rsid w:val="00153DD6"/>
    <w:rsid w:val="00154D57"/>
    <w:rsid w:val="00161620"/>
    <w:rsid w:val="00164E9B"/>
    <w:rsid w:val="001658A0"/>
    <w:rsid w:val="00170C8A"/>
    <w:rsid w:val="0017245C"/>
    <w:rsid w:val="00173486"/>
    <w:rsid w:val="001736A0"/>
    <w:rsid w:val="001748F8"/>
    <w:rsid w:val="0017519D"/>
    <w:rsid w:val="00177796"/>
    <w:rsid w:val="00177FB1"/>
    <w:rsid w:val="00181EB1"/>
    <w:rsid w:val="0018220C"/>
    <w:rsid w:val="00182FE0"/>
    <w:rsid w:val="00183439"/>
    <w:rsid w:val="0018562D"/>
    <w:rsid w:val="00185A6C"/>
    <w:rsid w:val="00196590"/>
    <w:rsid w:val="001A24E8"/>
    <w:rsid w:val="001A2C2F"/>
    <w:rsid w:val="001A76A7"/>
    <w:rsid w:val="001B1B22"/>
    <w:rsid w:val="001B578C"/>
    <w:rsid w:val="001B5910"/>
    <w:rsid w:val="001B5D18"/>
    <w:rsid w:val="001C31C5"/>
    <w:rsid w:val="001C498E"/>
    <w:rsid w:val="001D3643"/>
    <w:rsid w:val="001E1B02"/>
    <w:rsid w:val="001F0BD0"/>
    <w:rsid w:val="001F1CF7"/>
    <w:rsid w:val="001F228B"/>
    <w:rsid w:val="001F7C77"/>
    <w:rsid w:val="00201550"/>
    <w:rsid w:val="00212108"/>
    <w:rsid w:val="00222ED3"/>
    <w:rsid w:val="00224200"/>
    <w:rsid w:val="00231AA6"/>
    <w:rsid w:val="002468C2"/>
    <w:rsid w:val="002528FC"/>
    <w:rsid w:val="0025438A"/>
    <w:rsid w:val="0025657C"/>
    <w:rsid w:val="0025702C"/>
    <w:rsid w:val="00260159"/>
    <w:rsid w:val="0026037F"/>
    <w:rsid w:val="00262D59"/>
    <w:rsid w:val="00272630"/>
    <w:rsid w:val="002731B5"/>
    <w:rsid w:val="00275722"/>
    <w:rsid w:val="00282F01"/>
    <w:rsid w:val="00295171"/>
    <w:rsid w:val="002955A4"/>
    <w:rsid w:val="002A61CF"/>
    <w:rsid w:val="002B1207"/>
    <w:rsid w:val="002B14F8"/>
    <w:rsid w:val="002B3A47"/>
    <w:rsid w:val="002B4EF8"/>
    <w:rsid w:val="002B62B8"/>
    <w:rsid w:val="002C2D49"/>
    <w:rsid w:val="002C6321"/>
    <w:rsid w:val="002C70B8"/>
    <w:rsid w:val="002C7963"/>
    <w:rsid w:val="002D5331"/>
    <w:rsid w:val="002D568E"/>
    <w:rsid w:val="002E653C"/>
    <w:rsid w:val="002F04F9"/>
    <w:rsid w:val="002F521C"/>
    <w:rsid w:val="00303C50"/>
    <w:rsid w:val="0030534B"/>
    <w:rsid w:val="00310834"/>
    <w:rsid w:val="003133A8"/>
    <w:rsid w:val="003158AB"/>
    <w:rsid w:val="0032046E"/>
    <w:rsid w:val="00320803"/>
    <w:rsid w:val="003223BD"/>
    <w:rsid w:val="00322FC8"/>
    <w:rsid w:val="00324451"/>
    <w:rsid w:val="00324F27"/>
    <w:rsid w:val="00333212"/>
    <w:rsid w:val="003334AC"/>
    <w:rsid w:val="00336864"/>
    <w:rsid w:val="00337AA2"/>
    <w:rsid w:val="0034413C"/>
    <w:rsid w:val="00350D77"/>
    <w:rsid w:val="00351583"/>
    <w:rsid w:val="00356FF7"/>
    <w:rsid w:val="00360C7F"/>
    <w:rsid w:val="00361673"/>
    <w:rsid w:val="00362629"/>
    <w:rsid w:val="00363086"/>
    <w:rsid w:val="003733B1"/>
    <w:rsid w:val="0037391F"/>
    <w:rsid w:val="0037524F"/>
    <w:rsid w:val="0037665F"/>
    <w:rsid w:val="003830EC"/>
    <w:rsid w:val="0039155E"/>
    <w:rsid w:val="00394FF6"/>
    <w:rsid w:val="003959C2"/>
    <w:rsid w:val="00397A83"/>
    <w:rsid w:val="003A17A9"/>
    <w:rsid w:val="003A432C"/>
    <w:rsid w:val="003B3E80"/>
    <w:rsid w:val="003B5EE8"/>
    <w:rsid w:val="003B7A02"/>
    <w:rsid w:val="003C3E98"/>
    <w:rsid w:val="003C6800"/>
    <w:rsid w:val="003C7360"/>
    <w:rsid w:val="003D0178"/>
    <w:rsid w:val="003D1002"/>
    <w:rsid w:val="003D191A"/>
    <w:rsid w:val="003D297B"/>
    <w:rsid w:val="003D2F07"/>
    <w:rsid w:val="003D3731"/>
    <w:rsid w:val="003D6A81"/>
    <w:rsid w:val="003E1F87"/>
    <w:rsid w:val="003E2E70"/>
    <w:rsid w:val="003E2ED1"/>
    <w:rsid w:val="003E39AA"/>
    <w:rsid w:val="003E3E6F"/>
    <w:rsid w:val="003E4365"/>
    <w:rsid w:val="003E4532"/>
    <w:rsid w:val="003E6056"/>
    <w:rsid w:val="003F433E"/>
    <w:rsid w:val="003F7328"/>
    <w:rsid w:val="00403CFF"/>
    <w:rsid w:val="004111F9"/>
    <w:rsid w:val="00411AF6"/>
    <w:rsid w:val="00412C71"/>
    <w:rsid w:val="0041671B"/>
    <w:rsid w:val="004200AA"/>
    <w:rsid w:val="0042099B"/>
    <w:rsid w:val="00430250"/>
    <w:rsid w:val="00431BA7"/>
    <w:rsid w:val="00431CAF"/>
    <w:rsid w:val="004522FA"/>
    <w:rsid w:val="0045643E"/>
    <w:rsid w:val="00457DD2"/>
    <w:rsid w:val="00460F8F"/>
    <w:rsid w:val="00463870"/>
    <w:rsid w:val="00464920"/>
    <w:rsid w:val="00465243"/>
    <w:rsid w:val="00467899"/>
    <w:rsid w:val="004706E4"/>
    <w:rsid w:val="0047298B"/>
    <w:rsid w:val="0047519E"/>
    <w:rsid w:val="00481695"/>
    <w:rsid w:val="00481F9D"/>
    <w:rsid w:val="00491608"/>
    <w:rsid w:val="004930BC"/>
    <w:rsid w:val="004A3A88"/>
    <w:rsid w:val="004A5A5D"/>
    <w:rsid w:val="004B0044"/>
    <w:rsid w:val="004B09F9"/>
    <w:rsid w:val="004B19F4"/>
    <w:rsid w:val="004B223F"/>
    <w:rsid w:val="004B696E"/>
    <w:rsid w:val="004B7301"/>
    <w:rsid w:val="004C1C51"/>
    <w:rsid w:val="004C297C"/>
    <w:rsid w:val="004C2F0F"/>
    <w:rsid w:val="004C3552"/>
    <w:rsid w:val="004C4703"/>
    <w:rsid w:val="004C5A9D"/>
    <w:rsid w:val="004D1E5C"/>
    <w:rsid w:val="004E1652"/>
    <w:rsid w:val="004E4100"/>
    <w:rsid w:val="004E4FA1"/>
    <w:rsid w:val="004E679E"/>
    <w:rsid w:val="004E6E05"/>
    <w:rsid w:val="004F2AE9"/>
    <w:rsid w:val="004F4707"/>
    <w:rsid w:val="004F6318"/>
    <w:rsid w:val="004F6362"/>
    <w:rsid w:val="004F75E8"/>
    <w:rsid w:val="00502F4C"/>
    <w:rsid w:val="00503839"/>
    <w:rsid w:val="00506FAD"/>
    <w:rsid w:val="00513856"/>
    <w:rsid w:val="005210EF"/>
    <w:rsid w:val="005218BD"/>
    <w:rsid w:val="0052482A"/>
    <w:rsid w:val="00526005"/>
    <w:rsid w:val="0052792B"/>
    <w:rsid w:val="005279FE"/>
    <w:rsid w:val="00527DC4"/>
    <w:rsid w:val="00530196"/>
    <w:rsid w:val="00537C7C"/>
    <w:rsid w:val="00541AD3"/>
    <w:rsid w:val="00544D0B"/>
    <w:rsid w:val="005476A2"/>
    <w:rsid w:val="00547787"/>
    <w:rsid w:val="0055082C"/>
    <w:rsid w:val="00551383"/>
    <w:rsid w:val="00552347"/>
    <w:rsid w:val="0055386A"/>
    <w:rsid w:val="00555AC2"/>
    <w:rsid w:val="00557070"/>
    <w:rsid w:val="00557ED1"/>
    <w:rsid w:val="00561A4F"/>
    <w:rsid w:val="005620C8"/>
    <w:rsid w:val="00563500"/>
    <w:rsid w:val="00567D8E"/>
    <w:rsid w:val="00570F76"/>
    <w:rsid w:val="005724D5"/>
    <w:rsid w:val="00574E84"/>
    <w:rsid w:val="00576D83"/>
    <w:rsid w:val="0057730B"/>
    <w:rsid w:val="0058428D"/>
    <w:rsid w:val="00586329"/>
    <w:rsid w:val="00586BC7"/>
    <w:rsid w:val="005879AA"/>
    <w:rsid w:val="00591140"/>
    <w:rsid w:val="00592705"/>
    <w:rsid w:val="005965C0"/>
    <w:rsid w:val="005A0686"/>
    <w:rsid w:val="005A7224"/>
    <w:rsid w:val="005A72AB"/>
    <w:rsid w:val="005B083F"/>
    <w:rsid w:val="005B1680"/>
    <w:rsid w:val="005B1B13"/>
    <w:rsid w:val="005B3764"/>
    <w:rsid w:val="005B5B78"/>
    <w:rsid w:val="005C05E3"/>
    <w:rsid w:val="005C0BF0"/>
    <w:rsid w:val="005C0FD9"/>
    <w:rsid w:val="005C1523"/>
    <w:rsid w:val="005C4F8A"/>
    <w:rsid w:val="005C517B"/>
    <w:rsid w:val="005C5204"/>
    <w:rsid w:val="005C774F"/>
    <w:rsid w:val="005C7A3F"/>
    <w:rsid w:val="005C7DFA"/>
    <w:rsid w:val="005D02E2"/>
    <w:rsid w:val="005D1A75"/>
    <w:rsid w:val="005D280F"/>
    <w:rsid w:val="005D57AC"/>
    <w:rsid w:val="005D5C61"/>
    <w:rsid w:val="005D7A2D"/>
    <w:rsid w:val="005E036B"/>
    <w:rsid w:val="005E4066"/>
    <w:rsid w:val="005E64B2"/>
    <w:rsid w:val="005E75E3"/>
    <w:rsid w:val="005F2079"/>
    <w:rsid w:val="005F5038"/>
    <w:rsid w:val="005F7F03"/>
    <w:rsid w:val="006009B0"/>
    <w:rsid w:val="00606293"/>
    <w:rsid w:val="006075B1"/>
    <w:rsid w:val="006116C4"/>
    <w:rsid w:val="006119BD"/>
    <w:rsid w:val="0061358F"/>
    <w:rsid w:val="0062117F"/>
    <w:rsid w:val="00622596"/>
    <w:rsid w:val="00623BC0"/>
    <w:rsid w:val="00627342"/>
    <w:rsid w:val="00630F64"/>
    <w:rsid w:val="00633C16"/>
    <w:rsid w:val="00636FF2"/>
    <w:rsid w:val="00642DE5"/>
    <w:rsid w:val="00643EC7"/>
    <w:rsid w:val="00645588"/>
    <w:rsid w:val="006463AA"/>
    <w:rsid w:val="00647C0F"/>
    <w:rsid w:val="006531C8"/>
    <w:rsid w:val="0065722F"/>
    <w:rsid w:val="006573B5"/>
    <w:rsid w:val="006736FF"/>
    <w:rsid w:val="006755A8"/>
    <w:rsid w:val="0067565D"/>
    <w:rsid w:val="00681CBE"/>
    <w:rsid w:val="00684AF1"/>
    <w:rsid w:val="006854BB"/>
    <w:rsid w:val="00685AC0"/>
    <w:rsid w:val="00686C4E"/>
    <w:rsid w:val="00687317"/>
    <w:rsid w:val="00690171"/>
    <w:rsid w:val="00696062"/>
    <w:rsid w:val="00697067"/>
    <w:rsid w:val="006A3EFF"/>
    <w:rsid w:val="006B0F41"/>
    <w:rsid w:val="006B2894"/>
    <w:rsid w:val="006B2A16"/>
    <w:rsid w:val="006B6903"/>
    <w:rsid w:val="006B6D3C"/>
    <w:rsid w:val="006C09CC"/>
    <w:rsid w:val="006C2CE1"/>
    <w:rsid w:val="006C49F5"/>
    <w:rsid w:val="006C57EE"/>
    <w:rsid w:val="006C5CEA"/>
    <w:rsid w:val="006C7E50"/>
    <w:rsid w:val="006D0E5A"/>
    <w:rsid w:val="006D3672"/>
    <w:rsid w:val="006D5571"/>
    <w:rsid w:val="006E7822"/>
    <w:rsid w:val="006F0EEF"/>
    <w:rsid w:val="006F1B1C"/>
    <w:rsid w:val="006F3C19"/>
    <w:rsid w:val="006F4499"/>
    <w:rsid w:val="006F44B9"/>
    <w:rsid w:val="007013CE"/>
    <w:rsid w:val="007052A1"/>
    <w:rsid w:val="00710913"/>
    <w:rsid w:val="00712243"/>
    <w:rsid w:val="0071340B"/>
    <w:rsid w:val="00713D6A"/>
    <w:rsid w:val="00715DC1"/>
    <w:rsid w:val="00717384"/>
    <w:rsid w:val="007232FC"/>
    <w:rsid w:val="007234E3"/>
    <w:rsid w:val="00724E1B"/>
    <w:rsid w:val="00724E3F"/>
    <w:rsid w:val="007309CE"/>
    <w:rsid w:val="007338F3"/>
    <w:rsid w:val="00737E74"/>
    <w:rsid w:val="00741FF2"/>
    <w:rsid w:val="007479BC"/>
    <w:rsid w:val="00747EB0"/>
    <w:rsid w:val="0075252E"/>
    <w:rsid w:val="0075485F"/>
    <w:rsid w:val="007563AE"/>
    <w:rsid w:val="0076064C"/>
    <w:rsid w:val="007608E2"/>
    <w:rsid w:val="007624EF"/>
    <w:rsid w:val="0076392B"/>
    <w:rsid w:val="00764B06"/>
    <w:rsid w:val="00765091"/>
    <w:rsid w:val="00766C4F"/>
    <w:rsid w:val="00766DCB"/>
    <w:rsid w:val="00767B06"/>
    <w:rsid w:val="00767B40"/>
    <w:rsid w:val="00774118"/>
    <w:rsid w:val="00776807"/>
    <w:rsid w:val="00785846"/>
    <w:rsid w:val="00786289"/>
    <w:rsid w:val="00795E6D"/>
    <w:rsid w:val="00797AEB"/>
    <w:rsid w:val="00797F80"/>
    <w:rsid w:val="007A48EB"/>
    <w:rsid w:val="007B0F0A"/>
    <w:rsid w:val="007B14AA"/>
    <w:rsid w:val="007B34F9"/>
    <w:rsid w:val="007B5F39"/>
    <w:rsid w:val="007B5F49"/>
    <w:rsid w:val="007C0859"/>
    <w:rsid w:val="007C10B7"/>
    <w:rsid w:val="007C30C4"/>
    <w:rsid w:val="007C45D1"/>
    <w:rsid w:val="007C4CE6"/>
    <w:rsid w:val="007C64D0"/>
    <w:rsid w:val="007C7CC9"/>
    <w:rsid w:val="007D3A35"/>
    <w:rsid w:val="007D5A3B"/>
    <w:rsid w:val="007D6968"/>
    <w:rsid w:val="007E344F"/>
    <w:rsid w:val="007E6099"/>
    <w:rsid w:val="007E7C14"/>
    <w:rsid w:val="007F4783"/>
    <w:rsid w:val="007F77B8"/>
    <w:rsid w:val="00805D70"/>
    <w:rsid w:val="00805E47"/>
    <w:rsid w:val="00811E50"/>
    <w:rsid w:val="0081265C"/>
    <w:rsid w:val="0081373A"/>
    <w:rsid w:val="00814C3F"/>
    <w:rsid w:val="00816D53"/>
    <w:rsid w:val="008176D3"/>
    <w:rsid w:val="00821F6E"/>
    <w:rsid w:val="008235C0"/>
    <w:rsid w:val="00823F75"/>
    <w:rsid w:val="00826C7A"/>
    <w:rsid w:val="00835418"/>
    <w:rsid w:val="00835C58"/>
    <w:rsid w:val="00842B14"/>
    <w:rsid w:val="00843F21"/>
    <w:rsid w:val="008471CA"/>
    <w:rsid w:val="0084767B"/>
    <w:rsid w:val="0085657B"/>
    <w:rsid w:val="00856906"/>
    <w:rsid w:val="00856EA1"/>
    <w:rsid w:val="0085769B"/>
    <w:rsid w:val="0086133E"/>
    <w:rsid w:val="0086245F"/>
    <w:rsid w:val="0086259F"/>
    <w:rsid w:val="00862D19"/>
    <w:rsid w:val="00864DD2"/>
    <w:rsid w:val="008662D2"/>
    <w:rsid w:val="00867284"/>
    <w:rsid w:val="008723B6"/>
    <w:rsid w:val="00876013"/>
    <w:rsid w:val="00880CD9"/>
    <w:rsid w:val="008916F2"/>
    <w:rsid w:val="008934B4"/>
    <w:rsid w:val="00894EE3"/>
    <w:rsid w:val="00897838"/>
    <w:rsid w:val="008A1822"/>
    <w:rsid w:val="008A4E33"/>
    <w:rsid w:val="008A772D"/>
    <w:rsid w:val="008A79D3"/>
    <w:rsid w:val="008C0824"/>
    <w:rsid w:val="008C0BA6"/>
    <w:rsid w:val="008C24D5"/>
    <w:rsid w:val="008C719C"/>
    <w:rsid w:val="008D06E4"/>
    <w:rsid w:val="008D19A5"/>
    <w:rsid w:val="008D20BF"/>
    <w:rsid w:val="008D4177"/>
    <w:rsid w:val="008D4A06"/>
    <w:rsid w:val="008E1E22"/>
    <w:rsid w:val="008E300C"/>
    <w:rsid w:val="008E5416"/>
    <w:rsid w:val="008E5DE0"/>
    <w:rsid w:val="008F7F50"/>
    <w:rsid w:val="009011FA"/>
    <w:rsid w:val="00906B2F"/>
    <w:rsid w:val="00906F1B"/>
    <w:rsid w:val="009075DF"/>
    <w:rsid w:val="00910B04"/>
    <w:rsid w:val="0091141A"/>
    <w:rsid w:val="00911F95"/>
    <w:rsid w:val="00914478"/>
    <w:rsid w:val="00920AD9"/>
    <w:rsid w:val="00921D6E"/>
    <w:rsid w:val="00923B88"/>
    <w:rsid w:val="009240C8"/>
    <w:rsid w:val="00934211"/>
    <w:rsid w:val="00934B83"/>
    <w:rsid w:val="00937B15"/>
    <w:rsid w:val="00942325"/>
    <w:rsid w:val="009435A3"/>
    <w:rsid w:val="0094468D"/>
    <w:rsid w:val="009451D1"/>
    <w:rsid w:val="009503FD"/>
    <w:rsid w:val="00952829"/>
    <w:rsid w:val="00952C73"/>
    <w:rsid w:val="009537E6"/>
    <w:rsid w:val="009569A8"/>
    <w:rsid w:val="00961727"/>
    <w:rsid w:val="00966BB0"/>
    <w:rsid w:val="00967F91"/>
    <w:rsid w:val="0097001A"/>
    <w:rsid w:val="009714F0"/>
    <w:rsid w:val="00976E20"/>
    <w:rsid w:val="009823F0"/>
    <w:rsid w:val="00984053"/>
    <w:rsid w:val="009842AE"/>
    <w:rsid w:val="0098593F"/>
    <w:rsid w:val="00991F68"/>
    <w:rsid w:val="009961EB"/>
    <w:rsid w:val="009969BC"/>
    <w:rsid w:val="009A1166"/>
    <w:rsid w:val="009A19FB"/>
    <w:rsid w:val="009A623E"/>
    <w:rsid w:val="009B135A"/>
    <w:rsid w:val="009B143F"/>
    <w:rsid w:val="009B6A70"/>
    <w:rsid w:val="009C197B"/>
    <w:rsid w:val="009C20E9"/>
    <w:rsid w:val="009C5756"/>
    <w:rsid w:val="009C5CE8"/>
    <w:rsid w:val="009D1E30"/>
    <w:rsid w:val="009D30B3"/>
    <w:rsid w:val="009D42F2"/>
    <w:rsid w:val="009D669C"/>
    <w:rsid w:val="009D68E5"/>
    <w:rsid w:val="009E6718"/>
    <w:rsid w:val="009E6E3D"/>
    <w:rsid w:val="009E7F51"/>
    <w:rsid w:val="00A01E41"/>
    <w:rsid w:val="00A0451F"/>
    <w:rsid w:val="00A04B29"/>
    <w:rsid w:val="00A05E89"/>
    <w:rsid w:val="00A0676F"/>
    <w:rsid w:val="00A06C22"/>
    <w:rsid w:val="00A16004"/>
    <w:rsid w:val="00A163F1"/>
    <w:rsid w:val="00A3567B"/>
    <w:rsid w:val="00A3583D"/>
    <w:rsid w:val="00A35A3A"/>
    <w:rsid w:val="00A371D4"/>
    <w:rsid w:val="00A41AD8"/>
    <w:rsid w:val="00A45412"/>
    <w:rsid w:val="00A45756"/>
    <w:rsid w:val="00A46437"/>
    <w:rsid w:val="00A464D2"/>
    <w:rsid w:val="00A51CAE"/>
    <w:rsid w:val="00A5520E"/>
    <w:rsid w:val="00A55D1F"/>
    <w:rsid w:val="00A56113"/>
    <w:rsid w:val="00A566C2"/>
    <w:rsid w:val="00A5725C"/>
    <w:rsid w:val="00A57391"/>
    <w:rsid w:val="00A57642"/>
    <w:rsid w:val="00A57B46"/>
    <w:rsid w:val="00A65E81"/>
    <w:rsid w:val="00A701A0"/>
    <w:rsid w:val="00A7023E"/>
    <w:rsid w:val="00A70C37"/>
    <w:rsid w:val="00A77E32"/>
    <w:rsid w:val="00A83F10"/>
    <w:rsid w:val="00A8468A"/>
    <w:rsid w:val="00A84E7B"/>
    <w:rsid w:val="00A8765B"/>
    <w:rsid w:val="00A94942"/>
    <w:rsid w:val="00AA00FD"/>
    <w:rsid w:val="00AA3D7A"/>
    <w:rsid w:val="00AA7D16"/>
    <w:rsid w:val="00AB1E50"/>
    <w:rsid w:val="00AB3A01"/>
    <w:rsid w:val="00AC00DC"/>
    <w:rsid w:val="00AC6A21"/>
    <w:rsid w:val="00AC6A42"/>
    <w:rsid w:val="00AC6BDC"/>
    <w:rsid w:val="00AD16AA"/>
    <w:rsid w:val="00AD1A26"/>
    <w:rsid w:val="00AD339E"/>
    <w:rsid w:val="00AD7BB1"/>
    <w:rsid w:val="00AE2917"/>
    <w:rsid w:val="00AE75B6"/>
    <w:rsid w:val="00AF27D5"/>
    <w:rsid w:val="00AF3EB4"/>
    <w:rsid w:val="00AF5CBB"/>
    <w:rsid w:val="00B035BB"/>
    <w:rsid w:val="00B065A8"/>
    <w:rsid w:val="00B12057"/>
    <w:rsid w:val="00B16BFB"/>
    <w:rsid w:val="00B171DC"/>
    <w:rsid w:val="00B20018"/>
    <w:rsid w:val="00B207DE"/>
    <w:rsid w:val="00B21203"/>
    <w:rsid w:val="00B21B4F"/>
    <w:rsid w:val="00B2429D"/>
    <w:rsid w:val="00B24322"/>
    <w:rsid w:val="00B26C6A"/>
    <w:rsid w:val="00B32D3C"/>
    <w:rsid w:val="00B346AB"/>
    <w:rsid w:val="00B34A0F"/>
    <w:rsid w:val="00B357BE"/>
    <w:rsid w:val="00B4150B"/>
    <w:rsid w:val="00B44891"/>
    <w:rsid w:val="00B467F7"/>
    <w:rsid w:val="00B4797C"/>
    <w:rsid w:val="00B516F3"/>
    <w:rsid w:val="00B542EA"/>
    <w:rsid w:val="00B54D59"/>
    <w:rsid w:val="00B60EB1"/>
    <w:rsid w:val="00B670CA"/>
    <w:rsid w:val="00B67BB0"/>
    <w:rsid w:val="00B70D66"/>
    <w:rsid w:val="00B70F5F"/>
    <w:rsid w:val="00B74834"/>
    <w:rsid w:val="00B77717"/>
    <w:rsid w:val="00B8127E"/>
    <w:rsid w:val="00B83815"/>
    <w:rsid w:val="00B83E36"/>
    <w:rsid w:val="00B87CD8"/>
    <w:rsid w:val="00B90523"/>
    <w:rsid w:val="00B92315"/>
    <w:rsid w:val="00B92508"/>
    <w:rsid w:val="00B95735"/>
    <w:rsid w:val="00BA5B31"/>
    <w:rsid w:val="00BA6FEA"/>
    <w:rsid w:val="00BA7A80"/>
    <w:rsid w:val="00BB3AA8"/>
    <w:rsid w:val="00BB4A12"/>
    <w:rsid w:val="00BB6CFF"/>
    <w:rsid w:val="00BC08FC"/>
    <w:rsid w:val="00BC21B5"/>
    <w:rsid w:val="00BC5AD3"/>
    <w:rsid w:val="00BC6242"/>
    <w:rsid w:val="00BC6EEA"/>
    <w:rsid w:val="00BC7EEB"/>
    <w:rsid w:val="00BD221A"/>
    <w:rsid w:val="00BD3254"/>
    <w:rsid w:val="00BD4E71"/>
    <w:rsid w:val="00BD557C"/>
    <w:rsid w:val="00BD5799"/>
    <w:rsid w:val="00BD5C4D"/>
    <w:rsid w:val="00BD7F7E"/>
    <w:rsid w:val="00BE290E"/>
    <w:rsid w:val="00BE560B"/>
    <w:rsid w:val="00BF1239"/>
    <w:rsid w:val="00BF16E7"/>
    <w:rsid w:val="00BF2DDC"/>
    <w:rsid w:val="00BF38F4"/>
    <w:rsid w:val="00BF43AA"/>
    <w:rsid w:val="00BF4F26"/>
    <w:rsid w:val="00BF4F43"/>
    <w:rsid w:val="00BF502F"/>
    <w:rsid w:val="00BF548A"/>
    <w:rsid w:val="00C01511"/>
    <w:rsid w:val="00C01A31"/>
    <w:rsid w:val="00C05AFB"/>
    <w:rsid w:val="00C1064C"/>
    <w:rsid w:val="00C153C8"/>
    <w:rsid w:val="00C161E3"/>
    <w:rsid w:val="00C21CEB"/>
    <w:rsid w:val="00C23F45"/>
    <w:rsid w:val="00C24BFE"/>
    <w:rsid w:val="00C3038E"/>
    <w:rsid w:val="00C310E5"/>
    <w:rsid w:val="00C35A5C"/>
    <w:rsid w:val="00C37D82"/>
    <w:rsid w:val="00C42C7D"/>
    <w:rsid w:val="00C43C50"/>
    <w:rsid w:val="00C44103"/>
    <w:rsid w:val="00C45A8F"/>
    <w:rsid w:val="00C5089B"/>
    <w:rsid w:val="00C511EC"/>
    <w:rsid w:val="00C52455"/>
    <w:rsid w:val="00C53F8A"/>
    <w:rsid w:val="00C63FAC"/>
    <w:rsid w:val="00C72D76"/>
    <w:rsid w:val="00C7411E"/>
    <w:rsid w:val="00C76DAC"/>
    <w:rsid w:val="00C808F9"/>
    <w:rsid w:val="00C81B8A"/>
    <w:rsid w:val="00C82991"/>
    <w:rsid w:val="00C843B6"/>
    <w:rsid w:val="00C8502A"/>
    <w:rsid w:val="00C85D7F"/>
    <w:rsid w:val="00C86B16"/>
    <w:rsid w:val="00C87969"/>
    <w:rsid w:val="00C901DE"/>
    <w:rsid w:val="00C910E1"/>
    <w:rsid w:val="00CA1D51"/>
    <w:rsid w:val="00CA4378"/>
    <w:rsid w:val="00CB01AC"/>
    <w:rsid w:val="00CB18EF"/>
    <w:rsid w:val="00CB2191"/>
    <w:rsid w:val="00CB42C2"/>
    <w:rsid w:val="00CB65F4"/>
    <w:rsid w:val="00CB691D"/>
    <w:rsid w:val="00CB739C"/>
    <w:rsid w:val="00CC005D"/>
    <w:rsid w:val="00CC6EAE"/>
    <w:rsid w:val="00CC7C90"/>
    <w:rsid w:val="00CD0D69"/>
    <w:rsid w:val="00CD4ADE"/>
    <w:rsid w:val="00CE081B"/>
    <w:rsid w:val="00CE31DD"/>
    <w:rsid w:val="00CE7BCE"/>
    <w:rsid w:val="00CF0B76"/>
    <w:rsid w:val="00CF4B49"/>
    <w:rsid w:val="00CF78C9"/>
    <w:rsid w:val="00D027D5"/>
    <w:rsid w:val="00D07F43"/>
    <w:rsid w:val="00D10BFD"/>
    <w:rsid w:val="00D1140A"/>
    <w:rsid w:val="00D1176B"/>
    <w:rsid w:val="00D17CFC"/>
    <w:rsid w:val="00D20E1D"/>
    <w:rsid w:val="00D217B9"/>
    <w:rsid w:val="00D2355C"/>
    <w:rsid w:val="00D27772"/>
    <w:rsid w:val="00D404B8"/>
    <w:rsid w:val="00D40A50"/>
    <w:rsid w:val="00D4135B"/>
    <w:rsid w:val="00D42237"/>
    <w:rsid w:val="00D4762C"/>
    <w:rsid w:val="00D50530"/>
    <w:rsid w:val="00D518D9"/>
    <w:rsid w:val="00D51DA2"/>
    <w:rsid w:val="00D543CA"/>
    <w:rsid w:val="00D5537D"/>
    <w:rsid w:val="00D555E8"/>
    <w:rsid w:val="00D5607D"/>
    <w:rsid w:val="00D66774"/>
    <w:rsid w:val="00D674FA"/>
    <w:rsid w:val="00D72281"/>
    <w:rsid w:val="00D84A99"/>
    <w:rsid w:val="00D87DDD"/>
    <w:rsid w:val="00D9056C"/>
    <w:rsid w:val="00D913B3"/>
    <w:rsid w:val="00DA2976"/>
    <w:rsid w:val="00DA2A1C"/>
    <w:rsid w:val="00DA5E50"/>
    <w:rsid w:val="00DA6839"/>
    <w:rsid w:val="00DB0B7E"/>
    <w:rsid w:val="00DB66B1"/>
    <w:rsid w:val="00DB6D93"/>
    <w:rsid w:val="00DC07C5"/>
    <w:rsid w:val="00DC0FEF"/>
    <w:rsid w:val="00DC3ECB"/>
    <w:rsid w:val="00DC6742"/>
    <w:rsid w:val="00DC6D7B"/>
    <w:rsid w:val="00DD305F"/>
    <w:rsid w:val="00DD32C3"/>
    <w:rsid w:val="00DD41E1"/>
    <w:rsid w:val="00DD53F6"/>
    <w:rsid w:val="00DE2B6C"/>
    <w:rsid w:val="00DE2F45"/>
    <w:rsid w:val="00DE2FCB"/>
    <w:rsid w:val="00DE410A"/>
    <w:rsid w:val="00E00066"/>
    <w:rsid w:val="00E06B5C"/>
    <w:rsid w:val="00E12E7D"/>
    <w:rsid w:val="00E13013"/>
    <w:rsid w:val="00E13D02"/>
    <w:rsid w:val="00E172D3"/>
    <w:rsid w:val="00E20557"/>
    <w:rsid w:val="00E206C5"/>
    <w:rsid w:val="00E22732"/>
    <w:rsid w:val="00E24649"/>
    <w:rsid w:val="00E26FD4"/>
    <w:rsid w:val="00E339E8"/>
    <w:rsid w:val="00E3750D"/>
    <w:rsid w:val="00E445A1"/>
    <w:rsid w:val="00E44A22"/>
    <w:rsid w:val="00E5030A"/>
    <w:rsid w:val="00E51CC9"/>
    <w:rsid w:val="00E52379"/>
    <w:rsid w:val="00E6100D"/>
    <w:rsid w:val="00E62C54"/>
    <w:rsid w:val="00E7380F"/>
    <w:rsid w:val="00E75969"/>
    <w:rsid w:val="00E75A4A"/>
    <w:rsid w:val="00E75CE3"/>
    <w:rsid w:val="00E774E5"/>
    <w:rsid w:val="00E8096E"/>
    <w:rsid w:val="00E81A0A"/>
    <w:rsid w:val="00E8298C"/>
    <w:rsid w:val="00E84683"/>
    <w:rsid w:val="00E86A0A"/>
    <w:rsid w:val="00E93E26"/>
    <w:rsid w:val="00E941BE"/>
    <w:rsid w:val="00EA1672"/>
    <w:rsid w:val="00EA23CC"/>
    <w:rsid w:val="00EA2B0A"/>
    <w:rsid w:val="00EA5299"/>
    <w:rsid w:val="00EB1070"/>
    <w:rsid w:val="00EB1A00"/>
    <w:rsid w:val="00EB3150"/>
    <w:rsid w:val="00EB3444"/>
    <w:rsid w:val="00EB3703"/>
    <w:rsid w:val="00EB568F"/>
    <w:rsid w:val="00EB67D6"/>
    <w:rsid w:val="00EC0B0F"/>
    <w:rsid w:val="00EC7605"/>
    <w:rsid w:val="00ED4112"/>
    <w:rsid w:val="00ED6480"/>
    <w:rsid w:val="00ED67D3"/>
    <w:rsid w:val="00ED706E"/>
    <w:rsid w:val="00ED74ED"/>
    <w:rsid w:val="00EE0659"/>
    <w:rsid w:val="00EE31A4"/>
    <w:rsid w:val="00EE5CFF"/>
    <w:rsid w:val="00EE672B"/>
    <w:rsid w:val="00EE76B2"/>
    <w:rsid w:val="00EF26C5"/>
    <w:rsid w:val="00EF3736"/>
    <w:rsid w:val="00EF461C"/>
    <w:rsid w:val="00F014B8"/>
    <w:rsid w:val="00F03589"/>
    <w:rsid w:val="00F04A20"/>
    <w:rsid w:val="00F05B04"/>
    <w:rsid w:val="00F11A55"/>
    <w:rsid w:val="00F149BC"/>
    <w:rsid w:val="00F21873"/>
    <w:rsid w:val="00F229BC"/>
    <w:rsid w:val="00F242EB"/>
    <w:rsid w:val="00F30D03"/>
    <w:rsid w:val="00F329AD"/>
    <w:rsid w:val="00F331F9"/>
    <w:rsid w:val="00F34FE1"/>
    <w:rsid w:val="00F36EBA"/>
    <w:rsid w:val="00F417FA"/>
    <w:rsid w:val="00F54173"/>
    <w:rsid w:val="00F54202"/>
    <w:rsid w:val="00F5456A"/>
    <w:rsid w:val="00F54600"/>
    <w:rsid w:val="00F56F2D"/>
    <w:rsid w:val="00F603E7"/>
    <w:rsid w:val="00F6192F"/>
    <w:rsid w:val="00F65350"/>
    <w:rsid w:val="00F723AA"/>
    <w:rsid w:val="00F76B38"/>
    <w:rsid w:val="00F800A4"/>
    <w:rsid w:val="00F8092A"/>
    <w:rsid w:val="00F8625F"/>
    <w:rsid w:val="00F87EA5"/>
    <w:rsid w:val="00F9000E"/>
    <w:rsid w:val="00F915F9"/>
    <w:rsid w:val="00F91741"/>
    <w:rsid w:val="00F93434"/>
    <w:rsid w:val="00F93A8B"/>
    <w:rsid w:val="00F944EF"/>
    <w:rsid w:val="00FA29F9"/>
    <w:rsid w:val="00FA38E7"/>
    <w:rsid w:val="00FA665F"/>
    <w:rsid w:val="00FB2D7A"/>
    <w:rsid w:val="00FB3E20"/>
    <w:rsid w:val="00FC16CB"/>
    <w:rsid w:val="00FC3BEB"/>
    <w:rsid w:val="00FC5F39"/>
    <w:rsid w:val="00FD0C60"/>
    <w:rsid w:val="00FD544A"/>
    <w:rsid w:val="00FD5587"/>
    <w:rsid w:val="00FE0EB4"/>
    <w:rsid w:val="00FE2ACC"/>
    <w:rsid w:val="00FE6DA1"/>
    <w:rsid w:val="00FE6E13"/>
    <w:rsid w:val="00FF5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49C5FC7"/>
  <w15:docId w15:val="{502BF1E7-B95B-4787-AE02-EB39A589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735"/>
    <w:pPr>
      <w:suppressAutoHyphens/>
      <w:spacing w:after="120"/>
      <w:jc w:val="both"/>
    </w:pPr>
    <w:rPr>
      <w:rFonts w:ascii="Calibri" w:hAnsi="Calibri" w:cs="Calibri"/>
      <w:sz w:val="22"/>
      <w:szCs w:val="24"/>
      <w:lang w:val="en-GB" w:eastAsia="zh-CN"/>
    </w:rPr>
  </w:style>
  <w:style w:type="paragraph" w:styleId="Heading1">
    <w:name w:val="heading 1"/>
    <w:basedOn w:val="Normal"/>
    <w:next w:val="Normal"/>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Heading3">
    <w:name w:val="heading 3"/>
    <w:basedOn w:val="Normal"/>
    <w:next w:val="Normal"/>
    <w:qFormat/>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qFormat/>
    <w:pPr>
      <w:keepNext/>
      <w:spacing w:before="240" w:after="60"/>
      <w:outlineLvl w:val="3"/>
    </w:pPr>
    <w:rPr>
      <w:rFonts w:ascii="Arial" w:hAnsi="Arial" w:cs="Times New Roman"/>
      <w:b/>
      <w:bCs/>
      <w:szCs w:val="28"/>
    </w:rPr>
  </w:style>
  <w:style w:type="paragraph" w:styleId="Heading5">
    <w:name w:val="heading 5"/>
    <w:basedOn w:val="Normal"/>
    <w:next w:val="Normal"/>
    <w:qFormat/>
    <w:pPr>
      <w:numPr>
        <w:ilvl w:val="4"/>
        <w:numId w:val="1"/>
      </w:numPr>
      <w:spacing w:before="200" w:after="200" w:line="280" w:lineRule="exact"/>
      <w:outlineLvl w:val="4"/>
    </w:pPr>
    <w:rPr>
      <w:rFonts w:ascii="Lucida Sans" w:hAnsi="Lucida Sans" w:cs="Lucida Sans"/>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lang w:val="el-GR"/>
    </w:rPr>
  </w:style>
  <w:style w:type="character" w:customStyle="1" w:styleId="WW8Num4z0">
    <w:name w:val="WW8Num4z0"/>
    <w:rPr>
      <w:lang w:val="el-GR"/>
    </w:rPr>
  </w:style>
  <w:style w:type="character" w:customStyle="1" w:styleId="WW8Num5z0">
    <w:name w:val="WW8Num5z0"/>
    <w:rPr>
      <w:rFonts w:ascii="Webdings" w:hAnsi="Webdings" w:cs="Webdings"/>
      <w:color w:val="333399"/>
      <w:sz w:val="16"/>
    </w:rPr>
  </w:style>
  <w:style w:type="character" w:customStyle="1" w:styleId="WW8Num6z0">
    <w:name w:val="WW8Num6z0"/>
    <w:rPr>
      <w:rFonts w:ascii="Symbol" w:hAnsi="Symbol" w:cs="Symbol"/>
      <w:strike/>
      <w:color w:val="0070C0"/>
      <w:kern w:val="1"/>
      <w:position w:val="0"/>
      <w:sz w:val="24"/>
      <w:vertAlign w:val="baseline"/>
      <w:lang w:val="el-GR"/>
    </w:rPr>
  </w:style>
  <w:style w:type="character" w:customStyle="1" w:styleId="WW8Num7z0">
    <w:name w:val="WW8Num7z0"/>
    <w:rPr>
      <w:rFonts w:ascii="Symbol" w:hAnsi="Symbol" w:cs="Symbol"/>
      <w:shd w:val="clear" w:color="auto" w:fill="C0C0C0"/>
      <w:lang w:val="el-GR"/>
    </w:rPr>
  </w:style>
  <w:style w:type="character" w:customStyle="1" w:styleId="WW8Num8z0">
    <w:name w:val="WW8Num8z0"/>
    <w:rPr>
      <w:b/>
      <w:bCs/>
      <w:szCs w:val="22"/>
      <w:lang w:val="el-GR"/>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b/>
      <w:bCs/>
      <w:szCs w:val="22"/>
      <w:lang w:val="el-GR"/>
    </w:rPr>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color w:val="5B9BD5"/>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DefaultParagraphFont3">
    <w:name w:val="Default Paragraph Font3"/>
  </w:style>
  <w:style w:type="character" w:customStyle="1" w:styleId="WW-DefaultParagraphFont">
    <w:name w:val="WW-Default Paragraph Font"/>
  </w:style>
  <w:style w:type="character" w:customStyle="1" w:styleId="a">
    <w:name w:val="Προεπιλεγμένη γραμματοσειρά"/>
  </w:style>
  <w:style w:type="character" w:customStyle="1" w:styleId="WW-DefaultParagraphFont1">
    <w:name w:val="WW-Default Paragraph Font1"/>
  </w:style>
  <w:style w:type="character" w:customStyle="1" w:styleId="WW8Num10z1">
    <w:name w:val="WW8Num10z1"/>
    <w:rPr>
      <w:rFonts w:eastAsia="Calibri"/>
      <w:lang w:val="el-GR"/>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OpenSymbol"/>
    </w:rPr>
  </w:style>
  <w:style w:type="character" w:customStyle="1" w:styleId="DefaultParagraphFont2">
    <w:name w:val="Default Paragraph Font2"/>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bCs/>
      <w:szCs w:val="22"/>
      <w:lang w:val="el-GR"/>
    </w:rPr>
  </w:style>
  <w:style w:type="character" w:customStyle="1" w:styleId="WW8Num12z1">
    <w:name w:val="WW8Num12z1"/>
    <w:rPr>
      <w:rFonts w:eastAsia="Calibri"/>
      <w:lang w:val="el-GR"/>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
    <w:name w:val="WW-Default Paragraph Font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2">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
    <w:name w:val="WW-Default Paragraph Font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
    <w:name w:val="WW-Default Paragraph Font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6z1">
    <w:name w:val="WW8Num6z1"/>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CommentReference">
    <w:name w:val="annotation reference"/>
    <w:uiPriority w:val="99"/>
    <w:rPr>
      <w:sz w:val="16"/>
    </w:rPr>
  </w:style>
  <w:style w:type="character" w:styleId="Hyperlink">
    <w:name w:val="Hyperlink"/>
    <w:uiPriority w:val="99"/>
    <w:rPr>
      <w:color w:val="0000FF"/>
      <w:u w:val="single"/>
    </w:rPr>
  </w:style>
  <w:style w:type="character" w:customStyle="1" w:styleId="HeaderChar">
    <w:name w:val="Header Char"/>
    <w:rPr>
      <w:rFonts w:cs="Times New Roman"/>
      <w:sz w:val="24"/>
      <w:szCs w:val="24"/>
      <w:lang w:val="en-GB"/>
    </w:rPr>
  </w:style>
  <w:style w:type="character" w:styleId="PageNumber">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PlaceholderText">
    <w:name w:val="Placeholder Text"/>
    <w:rPr>
      <w:rFonts w:cs="Times New Roman"/>
      <w:color w:val="808080"/>
    </w:rPr>
  </w:style>
  <w:style w:type="character" w:customStyle="1" w:styleId="a0">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1">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2">
    <w:name w:val="Κουκκίδες"/>
    <w:rPr>
      <w:rFonts w:ascii="OpenSymbol" w:eastAsia="OpenSymbol" w:hAnsi="OpenSymbol" w:cs="OpenSymbol"/>
    </w:rPr>
  </w:style>
  <w:style w:type="character" w:styleId="Strong">
    <w:name w:val="Strong"/>
    <w:uiPriority w:val="99"/>
    <w:qFormat/>
    <w:rPr>
      <w:b/>
      <w:bCs/>
    </w:rPr>
  </w:style>
  <w:style w:type="character" w:customStyle="1" w:styleId="1">
    <w:name w:val="Προεπιλεγμένη γραμματοσειρά1"/>
  </w:style>
  <w:style w:type="character" w:customStyle="1" w:styleId="a3">
    <w:name w:val="Σύμβολο υποσημείωσης"/>
    <w:rPr>
      <w:vertAlign w:val="superscript"/>
    </w:rPr>
  </w:style>
  <w:style w:type="character" w:styleId="Emphasis">
    <w:name w:val="Emphasis"/>
    <w:qFormat/>
    <w:rPr>
      <w:i/>
      <w:iCs/>
    </w:rPr>
  </w:style>
  <w:style w:type="character" w:customStyle="1" w:styleId="a4">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0">
    <w:name w:val="Παραπομπή υποσημείωσης1"/>
    <w:rPr>
      <w:vertAlign w:val="superscript"/>
    </w:rPr>
  </w:style>
  <w:style w:type="character" w:customStyle="1" w:styleId="11">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2">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FollowedHyperlink">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FootnoteReference3">
    <w:name w:val="Footnote Reference3"/>
    <w:rPr>
      <w:vertAlign w:val="superscript"/>
    </w:rPr>
  </w:style>
  <w:style w:type="character" w:customStyle="1" w:styleId="EndnoteReference2">
    <w:name w:val="Endnote Reference2"/>
    <w:rPr>
      <w:vertAlign w:val="superscript"/>
    </w:rPr>
  </w:style>
  <w:style w:type="character" w:customStyle="1" w:styleId="a5">
    <w:name w:val="Παραπομπή υποσημείωσης"/>
    <w:rPr>
      <w:vertAlign w:val="superscript"/>
    </w:rPr>
  </w:style>
  <w:style w:type="character" w:customStyle="1" w:styleId="a6">
    <w:name w:val="Παραπομπή σημείωσης τέλους"/>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styleId="FootnoteReference">
    <w:name w:val="footnote reference"/>
    <w:uiPriority w:val="99"/>
    <w:rPr>
      <w:vertAlign w:val="superscript"/>
    </w:rPr>
  </w:style>
  <w:style w:type="character" w:styleId="EndnoteReference">
    <w:name w:val="endnote reference"/>
    <w:rPr>
      <w:vertAlign w:val="superscript"/>
    </w:rPr>
  </w:style>
  <w:style w:type="paragraph" w:customStyle="1" w:styleId="a7">
    <w:name w:val="Επικεφαλίδα"/>
    <w:basedOn w:val="Normal"/>
    <w:next w:val="BodyText"/>
    <w:pPr>
      <w:keepNext/>
      <w:spacing w:before="240"/>
    </w:pPr>
    <w:rPr>
      <w:rFonts w:ascii="Liberation Sans" w:eastAsia="Microsoft YaHei" w:hAnsi="Liberation Sans" w:cs="Mangal"/>
      <w:sz w:val="28"/>
      <w:szCs w:val="28"/>
    </w:rPr>
  </w:style>
  <w:style w:type="paragraph" w:styleId="BodyText">
    <w:name w:val="Body Text"/>
    <w:basedOn w:val="Normal"/>
    <w:pPr>
      <w:spacing w:after="240"/>
    </w:pPr>
  </w:style>
  <w:style w:type="paragraph" w:styleId="List">
    <w:name w:val="List"/>
    <w:basedOn w:val="BodyText"/>
    <w:rPr>
      <w:rFonts w:cs="Mangal"/>
    </w:rPr>
  </w:style>
  <w:style w:type="paragraph" w:customStyle="1" w:styleId="Caption2">
    <w:name w:val="Caption2"/>
    <w:basedOn w:val="Normal"/>
    <w:pPr>
      <w:suppressLineNumbers/>
      <w:spacing w:before="120"/>
    </w:pPr>
    <w:rPr>
      <w:rFonts w:cs="Mangal"/>
      <w:i/>
      <w:iCs/>
      <w:sz w:val="24"/>
    </w:rPr>
  </w:style>
  <w:style w:type="paragraph" w:customStyle="1" w:styleId="a8">
    <w:name w:val="Ευρετήριο"/>
    <w:basedOn w:val="Normal"/>
    <w:pPr>
      <w:suppressLineNumbers/>
    </w:pPr>
    <w:rPr>
      <w:rFonts w:cs="Mangal"/>
    </w:rPr>
  </w:style>
  <w:style w:type="paragraph" w:styleId="Caption">
    <w:name w:val="caption"/>
    <w:basedOn w:val="Normal"/>
    <w:qFormat/>
    <w:pPr>
      <w:suppressLineNumbers/>
      <w:spacing w:before="120"/>
    </w:pPr>
    <w:rPr>
      <w:rFonts w:cs="Mangal"/>
      <w:i/>
      <w:iCs/>
      <w:sz w:val="24"/>
    </w:rPr>
  </w:style>
  <w:style w:type="paragraph" w:customStyle="1" w:styleId="WW-Caption">
    <w:name w:val="WW-Caption"/>
    <w:basedOn w:val="Normal"/>
    <w:pPr>
      <w:suppressLineNumbers/>
      <w:spacing w:before="120"/>
    </w:pPr>
    <w:rPr>
      <w:rFonts w:cs="Mangal"/>
      <w:i/>
      <w:iCs/>
      <w:sz w:val="24"/>
    </w:rPr>
  </w:style>
  <w:style w:type="paragraph" w:customStyle="1" w:styleId="a9">
    <w:name w:val="Λεζάντα"/>
    <w:basedOn w:val="Normal"/>
    <w:pPr>
      <w:suppressLineNumbers/>
      <w:spacing w:before="120"/>
    </w:pPr>
    <w:rPr>
      <w:rFonts w:cs="Mangal"/>
      <w:i/>
      <w:iCs/>
      <w:sz w:val="24"/>
    </w:rPr>
  </w:style>
  <w:style w:type="paragraph" w:customStyle="1" w:styleId="Caption1">
    <w:name w:val="Caption1"/>
    <w:basedOn w:val="Normal"/>
    <w:pPr>
      <w:suppressLineNumbers/>
      <w:spacing w:before="120"/>
    </w:pPr>
    <w:rPr>
      <w:rFonts w:cs="Mangal"/>
      <w:i/>
      <w:iCs/>
      <w:sz w:val="24"/>
    </w:rPr>
  </w:style>
  <w:style w:type="paragraph" w:customStyle="1" w:styleId="WW-Caption1">
    <w:name w:val="WW-Caption1"/>
    <w:basedOn w:val="Normal"/>
    <w:pPr>
      <w:suppressLineNumbers/>
      <w:spacing w:before="120"/>
    </w:pPr>
    <w:rPr>
      <w:rFonts w:cs="Mangal"/>
      <w:i/>
      <w:iCs/>
      <w:sz w:val="24"/>
    </w:rPr>
  </w:style>
  <w:style w:type="paragraph" w:customStyle="1" w:styleId="WW-Caption11">
    <w:name w:val="WW-Caption11"/>
    <w:basedOn w:val="Normal"/>
    <w:pPr>
      <w:suppressLineNumbers/>
      <w:spacing w:before="120"/>
    </w:pPr>
    <w:rPr>
      <w:rFonts w:cs="Mangal"/>
      <w:i/>
      <w:iCs/>
      <w:sz w:val="24"/>
    </w:rPr>
  </w:style>
  <w:style w:type="paragraph" w:customStyle="1" w:styleId="WW-Caption111">
    <w:name w:val="WW-Caption111"/>
    <w:basedOn w:val="Normal"/>
    <w:pPr>
      <w:suppressLineNumbers/>
      <w:spacing w:before="120"/>
    </w:pPr>
    <w:rPr>
      <w:rFonts w:cs="Mangal"/>
      <w:i/>
      <w:iCs/>
      <w:sz w:val="24"/>
    </w:rPr>
  </w:style>
  <w:style w:type="paragraph" w:customStyle="1" w:styleId="WW-Caption1111">
    <w:name w:val="WW-Caption1111"/>
    <w:basedOn w:val="Normal"/>
    <w:pPr>
      <w:suppressLineNumbers/>
      <w:spacing w:before="120"/>
    </w:pPr>
    <w:rPr>
      <w:rFonts w:cs="Mangal"/>
      <w:i/>
      <w:iCs/>
      <w:sz w:val="24"/>
    </w:rPr>
  </w:style>
  <w:style w:type="paragraph" w:customStyle="1" w:styleId="WW-Caption11111">
    <w:name w:val="WW-Caption11111"/>
    <w:basedOn w:val="Normal"/>
    <w:pPr>
      <w:suppressLineNumbers/>
      <w:spacing w:before="120"/>
    </w:pPr>
    <w:rPr>
      <w:rFonts w:cs="Mangal"/>
      <w:i/>
      <w:iCs/>
      <w:sz w:val="24"/>
    </w:rPr>
  </w:style>
  <w:style w:type="paragraph" w:customStyle="1" w:styleId="WW-Caption111111">
    <w:name w:val="WW-Caption111111"/>
    <w:basedOn w:val="Normal"/>
    <w:pPr>
      <w:suppressLineNumbers/>
      <w:spacing w:before="120"/>
    </w:pPr>
    <w:rPr>
      <w:rFonts w:cs="Mangal"/>
      <w:i/>
      <w:iCs/>
      <w:sz w:val="24"/>
    </w:rPr>
  </w:style>
  <w:style w:type="paragraph" w:customStyle="1" w:styleId="WW-Caption1111111">
    <w:name w:val="WW-Caption1111111"/>
    <w:basedOn w:val="Normal"/>
    <w:pPr>
      <w:suppressLineNumbers/>
      <w:spacing w:before="120"/>
    </w:pPr>
    <w:rPr>
      <w:rFonts w:cs="Mangal"/>
      <w:i/>
      <w:iCs/>
      <w:sz w:val="24"/>
    </w:rPr>
  </w:style>
  <w:style w:type="paragraph" w:customStyle="1" w:styleId="WW-Caption11111111">
    <w:name w:val="WW-Caption11111111"/>
    <w:basedOn w:val="Normal"/>
    <w:pPr>
      <w:suppressLineNumbers/>
      <w:spacing w:before="120"/>
    </w:pPr>
    <w:rPr>
      <w:rFonts w:cs="Mangal"/>
      <w:i/>
      <w:iCs/>
      <w:sz w:val="24"/>
    </w:rPr>
  </w:style>
  <w:style w:type="paragraph" w:customStyle="1" w:styleId="WW-Caption111111111">
    <w:name w:val="WW-Caption111111111"/>
    <w:basedOn w:val="Normal"/>
    <w:pPr>
      <w:suppressLineNumbers/>
      <w:spacing w:before="120"/>
    </w:pPr>
    <w:rPr>
      <w:rFonts w:cs="Mangal"/>
      <w:i/>
      <w:iCs/>
      <w:sz w:val="24"/>
    </w:rPr>
  </w:style>
  <w:style w:type="paragraph" w:customStyle="1" w:styleId="WW-Caption1111111111">
    <w:name w:val="WW-Caption1111111111"/>
    <w:basedOn w:val="Normal"/>
    <w:pPr>
      <w:suppressLineNumbers/>
      <w:spacing w:before="120"/>
    </w:pPr>
    <w:rPr>
      <w:rFonts w:cs="Mangal"/>
      <w:i/>
      <w:iCs/>
      <w:sz w:val="24"/>
    </w:rPr>
  </w:style>
  <w:style w:type="paragraph" w:customStyle="1" w:styleId="WW-Caption11111111111">
    <w:name w:val="WW-Caption11111111111"/>
    <w:basedOn w:val="Normal"/>
    <w:pPr>
      <w:suppressLineNumbers/>
      <w:spacing w:before="120"/>
    </w:pPr>
    <w:rPr>
      <w:rFonts w:cs="Mangal"/>
      <w:i/>
      <w:iCs/>
      <w:sz w:val="24"/>
    </w:rPr>
  </w:style>
  <w:style w:type="paragraph" w:customStyle="1" w:styleId="13">
    <w:name w:val="Λεζάντα1"/>
    <w:basedOn w:val="Normal"/>
    <w:pPr>
      <w:suppressLineNumbers/>
      <w:spacing w:before="120"/>
    </w:pPr>
    <w:rPr>
      <w:rFonts w:cs="Mangal"/>
      <w:i/>
      <w:iCs/>
      <w:sz w:val="24"/>
    </w:rPr>
  </w:style>
  <w:style w:type="paragraph" w:customStyle="1" w:styleId="WW-Caption111111111111">
    <w:name w:val="WW-Caption111111111111"/>
    <w:basedOn w:val="Normal"/>
    <w:pPr>
      <w:suppressLineNumbers/>
      <w:spacing w:before="120"/>
    </w:pPr>
    <w:rPr>
      <w:rFonts w:cs="Mangal"/>
      <w:i/>
      <w:iCs/>
      <w:sz w:val="24"/>
    </w:rPr>
  </w:style>
  <w:style w:type="paragraph" w:customStyle="1" w:styleId="WW-Caption1111111111111">
    <w:name w:val="WW-Caption1111111111111"/>
    <w:basedOn w:val="Normal"/>
    <w:pPr>
      <w:suppressLineNumbers/>
      <w:spacing w:before="120"/>
    </w:pPr>
    <w:rPr>
      <w:rFonts w:cs="Mangal"/>
      <w:i/>
      <w:iCs/>
      <w:sz w:val="24"/>
    </w:rPr>
  </w:style>
  <w:style w:type="paragraph" w:customStyle="1" w:styleId="WW-Caption11111111111111">
    <w:name w:val="WW-Caption11111111111111"/>
    <w:basedOn w:val="Normal"/>
    <w:pPr>
      <w:suppressLineNumbers/>
      <w:spacing w:before="120"/>
    </w:pPr>
    <w:rPr>
      <w:rFonts w:cs="Mangal"/>
      <w:i/>
      <w:iCs/>
      <w:sz w:val="24"/>
    </w:rPr>
  </w:style>
  <w:style w:type="paragraph" w:customStyle="1" w:styleId="WW-Caption111111111111111">
    <w:name w:val="WW-Caption111111111111111"/>
    <w:basedOn w:val="Normal"/>
    <w:pPr>
      <w:suppressLineNumbers/>
      <w:spacing w:before="120"/>
    </w:pPr>
    <w:rPr>
      <w:rFonts w:cs="Mangal"/>
      <w:i/>
      <w:iCs/>
      <w:sz w:val="24"/>
    </w:rPr>
  </w:style>
  <w:style w:type="paragraph" w:customStyle="1" w:styleId="Bullet">
    <w:name w:val="Bullet"/>
    <w:basedOn w:val="Normal"/>
    <w:pPr>
      <w:numPr>
        <w:numId w:val="4"/>
      </w:numPr>
      <w:spacing w:after="100"/>
    </w:pPr>
    <w:rPr>
      <w:rFonts w:eastAsia="MS Mincho"/>
      <w:lang w:val="en-US" w:eastAsia="ja-JP"/>
    </w:rPr>
  </w:style>
  <w:style w:type="paragraph" w:styleId="Date">
    <w:name w:val="Date"/>
    <w:basedOn w:val="Normal"/>
    <w:next w:val="Normal"/>
    <w:pPr>
      <w:spacing w:after="100"/>
    </w:pPr>
    <w:rPr>
      <w:rFonts w:eastAsia="MS Mincho"/>
      <w:lang w:val="en-US" w:eastAsia="ja-JP"/>
    </w:rPr>
  </w:style>
  <w:style w:type="paragraph" w:customStyle="1" w:styleId="DocTitle">
    <w:name w:val="Doc Title"/>
    <w:basedOn w:val="Heading1"/>
  </w:style>
  <w:style w:type="paragraph" w:customStyle="1" w:styleId="inserttext">
    <w:name w:val="insert text"/>
    <w:basedOn w:val="Normal"/>
    <w:pPr>
      <w:spacing w:after="100"/>
      <w:ind w:left="794"/>
    </w:pPr>
    <w:rPr>
      <w:rFonts w:eastAsia="MS Mincho"/>
      <w:lang w:val="en-US" w:eastAsia="ja-JP"/>
    </w:rPr>
  </w:style>
  <w:style w:type="paragraph" w:styleId="Footer">
    <w:name w:val="footer"/>
    <w:basedOn w:val="Normal"/>
    <w:pPr>
      <w:spacing w:after="100"/>
    </w:pPr>
    <w:rPr>
      <w:rFonts w:eastAsia="MS Mincho"/>
      <w:lang w:val="en-US" w:eastAsia="ja-JP"/>
    </w:rPr>
  </w:style>
  <w:style w:type="paragraph" w:styleId="Header">
    <w:name w:val="header"/>
    <w:basedOn w:val="Normal"/>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val="en-GB" w:eastAsia="zh-CN"/>
    </w:rPr>
  </w:style>
  <w:style w:type="paragraph" w:customStyle="1" w:styleId="western">
    <w:name w:val="western"/>
    <w:basedOn w:val="Normal"/>
    <w:pPr>
      <w:spacing w:before="280" w:after="200"/>
    </w:pPr>
    <w:rPr>
      <w:rFonts w:ascii="Arial Unicode MS" w:eastAsia="Arial Unicode MS" w:hAnsi="Arial Unicode MS" w:cs="Arial Unicode MS"/>
    </w:rPr>
  </w:style>
  <w:style w:type="paragraph" w:styleId="ListParagraph">
    <w:name w:val="List Paragraph"/>
    <w:basedOn w:val="Normal"/>
    <w:link w:val="ListParagraphChar"/>
    <w:uiPriority w:val="34"/>
    <w:qFormat/>
    <w:pPr>
      <w:spacing w:after="200"/>
      <w:ind w:left="720"/>
      <w:contextualSpacing/>
    </w:pPr>
  </w:style>
  <w:style w:type="paragraph" w:styleId="FootnoteText">
    <w:name w:val="footnote text"/>
    <w:basedOn w:val="Normal"/>
    <w:pPr>
      <w:spacing w:after="0"/>
      <w:ind w:left="425" w:hanging="425"/>
    </w:pPr>
    <w:rPr>
      <w:sz w:val="18"/>
      <w:szCs w:val="20"/>
      <w:lang w:val="en-IE"/>
    </w:rPr>
  </w:style>
  <w:style w:type="paragraph" w:styleId="TOC1">
    <w:name w:val="toc 1"/>
    <w:basedOn w:val="Normal"/>
    <w:next w:val="Normal"/>
    <w:uiPriority w:val="39"/>
    <w:pPr>
      <w:spacing w:before="120"/>
      <w:jc w:val="left"/>
    </w:pPr>
    <w:rPr>
      <w:b/>
      <w:bCs/>
      <w:caps/>
      <w:sz w:val="20"/>
      <w:szCs w:val="20"/>
    </w:rPr>
  </w:style>
  <w:style w:type="paragraph" w:styleId="TOC2">
    <w:name w:val="toc 2"/>
    <w:basedOn w:val="Normal"/>
    <w:next w:val="Normal"/>
    <w:uiPriority w:val="39"/>
    <w:pPr>
      <w:spacing w:after="0"/>
      <w:ind w:left="220"/>
      <w:jc w:val="left"/>
    </w:pPr>
    <w:rPr>
      <w:smallCaps/>
      <w:sz w:val="20"/>
      <w:szCs w:val="20"/>
    </w:rPr>
  </w:style>
  <w:style w:type="paragraph" w:styleId="TOC3">
    <w:name w:val="toc 3"/>
    <w:basedOn w:val="Normal"/>
    <w:next w:val="Normal"/>
    <w:uiPriority w:val="39"/>
    <w:pPr>
      <w:spacing w:after="0"/>
      <w:ind w:left="440"/>
      <w:jc w:val="left"/>
    </w:pPr>
    <w:rPr>
      <w:i/>
      <w:iCs/>
      <w:sz w:val="20"/>
      <w:szCs w:val="20"/>
    </w:rPr>
  </w:style>
  <w:style w:type="paragraph" w:styleId="TOC4">
    <w:name w:val="toc 4"/>
    <w:basedOn w:val="Normal"/>
    <w:next w:val="Normal"/>
    <w:uiPriority w:val="39"/>
    <w:pPr>
      <w:spacing w:after="0"/>
      <w:ind w:left="660"/>
      <w:jc w:val="left"/>
    </w:pPr>
    <w:rPr>
      <w:sz w:val="18"/>
      <w:szCs w:val="18"/>
    </w:rPr>
  </w:style>
  <w:style w:type="paragraph" w:styleId="TOC5">
    <w:name w:val="toc 5"/>
    <w:basedOn w:val="Normal"/>
    <w:next w:val="Normal"/>
    <w:pPr>
      <w:spacing w:after="0"/>
      <w:ind w:left="880"/>
      <w:jc w:val="left"/>
    </w:pPr>
    <w:rPr>
      <w:sz w:val="18"/>
      <w:szCs w:val="18"/>
    </w:rPr>
  </w:style>
  <w:style w:type="paragraph" w:styleId="TOC6">
    <w:name w:val="toc 6"/>
    <w:basedOn w:val="Normal"/>
    <w:next w:val="Normal"/>
    <w:pPr>
      <w:spacing w:after="0"/>
      <w:ind w:left="1100"/>
      <w:jc w:val="left"/>
    </w:pPr>
    <w:rPr>
      <w:sz w:val="18"/>
      <w:szCs w:val="18"/>
    </w:rPr>
  </w:style>
  <w:style w:type="paragraph" w:styleId="TOC7">
    <w:name w:val="toc 7"/>
    <w:basedOn w:val="Normal"/>
    <w:next w:val="Normal"/>
    <w:pPr>
      <w:spacing w:after="0"/>
      <w:ind w:left="1320"/>
      <w:jc w:val="left"/>
    </w:pPr>
    <w:rPr>
      <w:sz w:val="18"/>
      <w:szCs w:val="18"/>
    </w:rPr>
  </w:style>
  <w:style w:type="paragraph" w:styleId="TOC8">
    <w:name w:val="toc 8"/>
    <w:basedOn w:val="Normal"/>
    <w:next w:val="Normal"/>
    <w:pPr>
      <w:spacing w:after="0"/>
      <w:ind w:left="1540"/>
      <w:jc w:val="left"/>
    </w:pPr>
    <w:rPr>
      <w:sz w:val="18"/>
      <w:szCs w:val="18"/>
    </w:rPr>
  </w:style>
  <w:style w:type="paragraph" w:styleId="TOC9">
    <w:name w:val="toc 9"/>
    <w:basedOn w:val="Normal"/>
    <w:next w:val="Normal"/>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rPr>
      <w:rFonts w:ascii="Calibri" w:hAnsi="Calibri" w:cs="Calibri"/>
      <w:lang w:val="el-GR"/>
    </w:rPr>
  </w:style>
  <w:style w:type="paragraph" w:styleId="EndnoteText">
    <w:name w:val="endnote text"/>
    <w:basedOn w:val="Normal"/>
    <w:rPr>
      <w:sz w:val="20"/>
      <w:szCs w:val="20"/>
    </w:rPr>
  </w:style>
  <w:style w:type="paragraph" w:customStyle="1" w:styleId="Default">
    <w:name w:val="Default"/>
    <w:pPr>
      <w:widowControl w:val="0"/>
      <w:suppressAutoHyphens/>
    </w:pPr>
    <w:rPr>
      <w:rFonts w:ascii="Cambria" w:eastAsia="SimSun" w:hAnsi="Cambria" w:cs="Mangal"/>
      <w:color w:val="000000"/>
      <w:sz w:val="24"/>
      <w:szCs w:val="24"/>
      <w:lang w:val="el-GR" w:eastAsia="zh-CN" w:bidi="hi-IN"/>
    </w:rPr>
  </w:style>
  <w:style w:type="paragraph" w:customStyle="1" w:styleId="aa">
    <w:name w:val="Προμορφοποιημένο κείμενο"/>
    <w:basedOn w:val="Normal"/>
  </w:style>
  <w:style w:type="paragraph" w:styleId="BodyTextIndent">
    <w:name w:val="Body Text Indent"/>
    <w:basedOn w:val="Normal"/>
    <w:pPr>
      <w:ind w:firstLine="1134"/>
    </w:pPr>
    <w:rPr>
      <w:rFonts w:ascii="Arial" w:hAnsi="Arial" w:cs="Arial"/>
    </w:rPr>
  </w:style>
  <w:style w:type="paragraph" w:customStyle="1" w:styleId="normalwithoutspacing">
    <w:name w:val="normal_without_spacing"/>
    <w:basedOn w:val="Normal"/>
    <w:pPr>
      <w:spacing w:after="60"/>
    </w:pPr>
    <w:rPr>
      <w:lang w:val="el-GR"/>
    </w:rPr>
  </w:style>
  <w:style w:type="paragraph" w:customStyle="1" w:styleId="foothanging">
    <w:name w:val="foot_hanging"/>
    <w:basedOn w:val="FootnoteText"/>
    <w:pPr>
      <w:ind w:left="426" w:hanging="426"/>
    </w:pPr>
    <w:rPr>
      <w:szCs w:val="18"/>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val="el-GR" w:eastAsia="zh-CN"/>
    </w:rPr>
  </w:style>
  <w:style w:type="paragraph" w:styleId="BodyTextIndent3">
    <w:name w:val="Body Text Indent 3"/>
    <w:basedOn w:val="Normal"/>
    <w:pPr>
      <w:suppressAutoHyphens w:val="0"/>
      <w:spacing w:line="312" w:lineRule="auto"/>
      <w:ind w:left="283"/>
    </w:pPr>
    <w:rPr>
      <w:rFonts w:cs="Times New Roman"/>
      <w:sz w:val="16"/>
      <w:szCs w:val="16"/>
    </w:rPr>
  </w:style>
  <w:style w:type="paragraph" w:styleId="NoSpacing">
    <w:name w:val="No Spacing"/>
    <w:qFormat/>
    <w:pPr>
      <w:suppressAutoHyphens/>
      <w:jc w:val="both"/>
    </w:pPr>
    <w:rPr>
      <w:rFonts w:ascii="Calibri" w:hAnsi="Calibri" w:cs="Calibri"/>
      <w:sz w:val="22"/>
      <w:szCs w:val="24"/>
      <w:lang w:val="en-GB" w:eastAsia="zh-CN"/>
    </w:rPr>
  </w:style>
  <w:style w:type="paragraph" w:customStyle="1" w:styleId="ab">
    <w:name w:val="Περιεχόμενα πίνακα"/>
    <w:basedOn w:val="Normal"/>
    <w:pPr>
      <w:suppressLineNumbers/>
    </w:pPr>
  </w:style>
  <w:style w:type="paragraph" w:customStyle="1" w:styleId="ac">
    <w:name w:val="Επικεφαλίδα πίνακα"/>
    <w:basedOn w:val="ab"/>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val="el-GR"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BodyText3">
    <w:name w:val="Body Text 3"/>
    <w:basedOn w:val="Normal"/>
    <w:rPr>
      <w:sz w:val="16"/>
      <w:szCs w:val="16"/>
    </w:rPr>
  </w:style>
  <w:style w:type="paragraph" w:customStyle="1" w:styleId="fooot">
    <w:name w:val="fooot"/>
    <w:basedOn w:val="footers"/>
  </w:style>
  <w:style w:type="paragraph" w:customStyle="1" w:styleId="ad">
    <w:name w:val="Κείμενο πλαισίου"/>
    <w:basedOn w:val="Normal"/>
    <w:pPr>
      <w:spacing w:after="0"/>
    </w:pPr>
    <w:rPr>
      <w:rFonts w:ascii="Tahoma" w:hAnsi="Tahoma" w:cs="Tahoma"/>
      <w:sz w:val="16"/>
      <w:szCs w:val="16"/>
    </w:rPr>
  </w:style>
  <w:style w:type="paragraph" w:customStyle="1" w:styleId="14">
    <w:name w:val="Κείμενο σχολίου1"/>
    <w:basedOn w:val="Normal"/>
    <w:rPr>
      <w:sz w:val="20"/>
      <w:szCs w:val="20"/>
    </w:rPr>
  </w:style>
  <w:style w:type="paragraph" w:customStyle="1" w:styleId="ae">
    <w:name w:val="Θέμα σχολίου"/>
    <w:basedOn w:val="14"/>
    <w:next w:val="14"/>
    <w:rPr>
      <w:b/>
      <w:bCs/>
    </w:rPr>
  </w:style>
  <w:style w:type="paragraph" w:customStyle="1" w:styleId="-HTML">
    <w:name w:val="Προ-διαμορφωμένο HTML"/>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af">
    <w:name w:val="Αναθεώρηση"/>
    <w:pPr>
      <w:suppressAutoHyphens/>
    </w:pPr>
    <w:rPr>
      <w:rFonts w:ascii="Calibri" w:hAnsi="Calibri" w:cs="Calibri"/>
      <w:sz w:val="22"/>
      <w:szCs w:val="24"/>
      <w:lang w:val="en-GB" w:eastAsia="zh-CN"/>
    </w:rPr>
  </w:style>
  <w:style w:type="paragraph" w:styleId="ListBullet2">
    <w:name w:val="List Bullet 2"/>
    <w:basedOn w:val="Normal"/>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8"/>
    <w:pPr>
      <w:tabs>
        <w:tab w:val="right" w:leader="dot" w:pos="7091"/>
      </w:tabs>
      <w:ind w:left="2547"/>
    </w:pPr>
  </w:style>
  <w:style w:type="paragraph" w:customStyle="1" w:styleId="af0">
    <w:name w:val="Οριζόντια γραμμή"/>
    <w:basedOn w:val="Normal"/>
    <w:next w:val="BodyText"/>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table" w:styleId="TableGrid">
    <w:name w:val="Table Grid"/>
    <w:basedOn w:val="TableNormal"/>
    <w:uiPriority w:val="39"/>
    <w:rsid w:val="00C4410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2">
    <w:name w:val="List Paragraph2"/>
    <w:basedOn w:val="Normal"/>
    <w:link w:val="ListParagraphChar1"/>
    <w:uiPriority w:val="99"/>
    <w:rsid w:val="00F65350"/>
    <w:pPr>
      <w:suppressAutoHyphens w:val="0"/>
      <w:spacing w:after="200" w:line="276" w:lineRule="auto"/>
      <w:ind w:left="720"/>
      <w:contextualSpacing/>
    </w:pPr>
    <w:rPr>
      <w:rFonts w:eastAsia="Calibri" w:cs="Times New Roman"/>
      <w:sz w:val="20"/>
      <w:szCs w:val="20"/>
      <w:lang w:val="en-US" w:eastAsia="en-US"/>
    </w:rPr>
  </w:style>
  <w:style w:type="character" w:customStyle="1" w:styleId="ListParagraphChar1">
    <w:name w:val="List Paragraph Char1"/>
    <w:link w:val="ListParagraph2"/>
    <w:uiPriority w:val="99"/>
    <w:locked/>
    <w:rsid w:val="00F65350"/>
    <w:rPr>
      <w:rFonts w:ascii="Calibri" w:eastAsia="Calibri" w:hAnsi="Calibri"/>
      <w:lang w:val="en-US" w:eastAsia="en-US"/>
    </w:rPr>
  </w:style>
  <w:style w:type="paragraph" w:customStyle="1" w:styleId="Char2">
    <w:name w:val="Α. Β. έξω Char"/>
    <w:basedOn w:val="Normal"/>
    <w:link w:val="CharChar"/>
    <w:uiPriority w:val="99"/>
    <w:rsid w:val="002B3A47"/>
    <w:pPr>
      <w:tabs>
        <w:tab w:val="left" w:pos="567"/>
      </w:tabs>
      <w:suppressAutoHyphens w:val="0"/>
      <w:spacing w:before="120" w:after="0" w:line="360" w:lineRule="auto"/>
      <w:ind w:left="567" w:hanging="567"/>
    </w:pPr>
    <w:rPr>
      <w:rFonts w:ascii="Century Gothic" w:hAnsi="Century Gothic" w:cs="Times New Roman"/>
      <w:lang w:val="el-GR" w:eastAsia="el-GR"/>
    </w:rPr>
  </w:style>
  <w:style w:type="character" w:customStyle="1" w:styleId="CharChar">
    <w:name w:val="Α. Β. έξω Char Char"/>
    <w:link w:val="Char2"/>
    <w:uiPriority w:val="99"/>
    <w:locked/>
    <w:rsid w:val="002B3A47"/>
    <w:rPr>
      <w:rFonts w:ascii="Century Gothic" w:hAnsi="Century Gothic"/>
      <w:sz w:val="22"/>
      <w:szCs w:val="24"/>
    </w:rPr>
  </w:style>
  <w:style w:type="paragraph" w:customStyle="1" w:styleId="Article1Heading">
    <w:name w:val="Article 1 Heading"/>
    <w:basedOn w:val="Heading1"/>
    <w:uiPriority w:val="99"/>
    <w:rsid w:val="00BF1239"/>
    <w:pPr>
      <w:keepLines/>
      <w:pageBreakBefore w:val="0"/>
      <w:numPr>
        <w:numId w:val="8"/>
      </w:numPr>
      <w:pBdr>
        <w:top w:val="none" w:sz="0" w:space="0" w:color="auto"/>
        <w:left w:val="none" w:sz="0" w:space="0" w:color="auto"/>
        <w:bottom w:val="none" w:sz="0" w:space="0" w:color="auto"/>
        <w:right w:val="none" w:sz="0" w:space="0" w:color="auto"/>
      </w:pBdr>
      <w:suppressAutoHyphens w:val="0"/>
      <w:spacing w:before="480" w:after="0" w:line="276" w:lineRule="auto"/>
      <w:ind w:hanging="432"/>
    </w:pPr>
    <w:rPr>
      <w:rFonts w:ascii="Calibri" w:hAnsi="Calibri" w:cs="Times New Roman"/>
      <w:color w:val="365F91"/>
      <w:szCs w:val="28"/>
      <w:lang w:eastAsia="en-US"/>
    </w:rPr>
  </w:style>
  <w:style w:type="paragraph" w:customStyle="1" w:styleId="Article2Heading">
    <w:name w:val="Article 2 Heading"/>
    <w:basedOn w:val="Heading2"/>
    <w:link w:val="Article2HeadingChar"/>
    <w:uiPriority w:val="99"/>
    <w:rsid w:val="00BF1239"/>
    <w:pPr>
      <w:keepLines/>
      <w:numPr>
        <w:ilvl w:val="1"/>
        <w:numId w:val="8"/>
      </w:numPr>
      <w:pBdr>
        <w:top w:val="none" w:sz="0" w:space="0" w:color="auto"/>
        <w:left w:val="none" w:sz="0" w:space="0" w:color="auto"/>
        <w:bottom w:val="none" w:sz="0" w:space="0" w:color="auto"/>
        <w:right w:val="none" w:sz="0" w:space="0" w:color="auto"/>
      </w:pBdr>
      <w:tabs>
        <w:tab w:val="clear" w:pos="567"/>
      </w:tabs>
      <w:suppressAutoHyphens w:val="0"/>
      <w:spacing w:before="200" w:after="0" w:line="276" w:lineRule="auto"/>
      <w:ind w:hanging="576"/>
    </w:pPr>
    <w:rPr>
      <w:rFonts w:ascii="Calibri" w:hAnsi="Calibri" w:cs="Times New Roman"/>
      <w:bCs/>
      <w:color w:val="4F81BD"/>
      <w:sz w:val="26"/>
      <w:szCs w:val="26"/>
      <w:lang w:val="en-US" w:eastAsia="en-US"/>
    </w:rPr>
  </w:style>
  <w:style w:type="character" w:customStyle="1" w:styleId="Article2HeadingChar">
    <w:name w:val="Article 2 Heading Char"/>
    <w:link w:val="Article2Heading"/>
    <w:uiPriority w:val="99"/>
    <w:locked/>
    <w:rsid w:val="00BF1239"/>
    <w:rPr>
      <w:rFonts w:ascii="Calibri" w:hAnsi="Calibri"/>
      <w:b/>
      <w:bCs/>
      <w:color w:val="4F81BD"/>
      <w:sz w:val="26"/>
      <w:szCs w:val="26"/>
    </w:rPr>
  </w:style>
  <w:style w:type="numbering" w:customStyle="1" w:styleId="ArticleList">
    <w:name w:val="Article List"/>
    <w:rsid w:val="00BF1239"/>
    <w:pPr>
      <w:numPr>
        <w:numId w:val="9"/>
      </w:numPr>
    </w:pPr>
  </w:style>
  <w:style w:type="character" w:customStyle="1" w:styleId="ListParagraphChar">
    <w:name w:val="List Paragraph Char"/>
    <w:link w:val="ListParagraph"/>
    <w:uiPriority w:val="34"/>
    <w:locked/>
    <w:rsid w:val="00C42C7D"/>
    <w:rPr>
      <w:rFonts w:ascii="Calibri" w:hAnsi="Calibri" w:cs="Calibri"/>
      <w:sz w:val="22"/>
      <w:szCs w:val="24"/>
      <w:lang w:val="en-GB" w:eastAsia="zh-CN"/>
    </w:rPr>
  </w:style>
  <w:style w:type="paragraph" w:styleId="Title">
    <w:name w:val="Title"/>
    <w:aliases w:val="Heading 1_ANNEXES"/>
    <w:basedOn w:val="Heading1"/>
    <w:next w:val="Normal"/>
    <w:link w:val="TitleChar"/>
    <w:uiPriority w:val="99"/>
    <w:qFormat/>
    <w:rsid w:val="007B0F0A"/>
    <w:pPr>
      <w:keepLines/>
      <w:pageBreakBefore w:val="0"/>
      <w:pBdr>
        <w:top w:val="none" w:sz="0" w:space="0" w:color="auto"/>
        <w:left w:val="none" w:sz="0" w:space="0" w:color="auto"/>
        <w:bottom w:val="none" w:sz="0" w:space="0" w:color="auto"/>
        <w:right w:val="none" w:sz="0" w:space="0" w:color="auto"/>
      </w:pBdr>
      <w:suppressAutoHyphens w:val="0"/>
      <w:spacing w:before="480" w:after="300"/>
      <w:contextualSpacing/>
      <w:jc w:val="center"/>
    </w:pPr>
    <w:rPr>
      <w:rFonts w:ascii="Calibri" w:hAnsi="Calibri" w:cs="Times New Roman"/>
      <w:b w:val="0"/>
      <w:color w:val="auto"/>
      <w:spacing w:val="5"/>
      <w:kern w:val="28"/>
      <w:szCs w:val="52"/>
      <w:lang w:eastAsia="en-US"/>
    </w:rPr>
  </w:style>
  <w:style w:type="character" w:customStyle="1" w:styleId="TitleChar">
    <w:name w:val="Title Char"/>
    <w:aliases w:val="Heading 1_ANNEXES Char"/>
    <w:link w:val="Title"/>
    <w:uiPriority w:val="99"/>
    <w:rsid w:val="007B0F0A"/>
    <w:rPr>
      <w:rFonts w:ascii="Calibri" w:hAnsi="Calibri"/>
      <w:bCs/>
      <w:spacing w:val="5"/>
      <w:kern w:val="28"/>
      <w:sz w:val="28"/>
      <w:szCs w:val="52"/>
      <w:lang w:val="en-US" w:eastAsia="en-US"/>
    </w:rPr>
  </w:style>
  <w:style w:type="character" w:customStyle="1" w:styleId="xbe">
    <w:name w:val="_xbe"/>
    <w:basedOn w:val="DefaultParagraphFont"/>
    <w:rsid w:val="00CB691D"/>
  </w:style>
  <w:style w:type="table" w:customStyle="1" w:styleId="TableGrid1">
    <w:name w:val="Table Grid1"/>
    <w:basedOn w:val="TableNormal"/>
    <w:next w:val="TableGrid"/>
    <w:uiPriority w:val="99"/>
    <w:locked/>
    <w:rsid w:val="00557070"/>
    <w:pPr>
      <w:spacing w:after="1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D17CFC"/>
  </w:style>
  <w:style w:type="paragraph" w:styleId="BodyText2">
    <w:name w:val="Body Text 2"/>
    <w:basedOn w:val="Normal"/>
    <w:link w:val="BodyText2Char"/>
    <w:uiPriority w:val="99"/>
    <w:semiHidden/>
    <w:unhideWhenUsed/>
    <w:rsid w:val="005E036B"/>
    <w:pPr>
      <w:spacing w:line="480" w:lineRule="auto"/>
    </w:pPr>
  </w:style>
  <w:style w:type="character" w:customStyle="1" w:styleId="BodyText2Char">
    <w:name w:val="Body Text 2 Char"/>
    <w:basedOn w:val="DefaultParagraphFont"/>
    <w:link w:val="BodyText2"/>
    <w:uiPriority w:val="99"/>
    <w:semiHidden/>
    <w:rsid w:val="005E036B"/>
    <w:rPr>
      <w:rFonts w:ascii="Calibri" w:hAnsi="Calibri" w:cs="Calibri"/>
      <w:sz w:val="22"/>
      <w:szCs w:val="24"/>
      <w:lang w:val="en-GB" w:eastAsia="zh-CN"/>
    </w:rPr>
  </w:style>
  <w:style w:type="paragraph" w:customStyle="1" w:styleId="quote1">
    <w:name w:val="quote 1"/>
    <w:autoRedefine/>
    <w:rsid w:val="00F331F9"/>
    <w:pPr>
      <w:widowControl w:val="0"/>
      <w:spacing w:after="120"/>
      <w:ind w:left="357" w:right="720" w:hanging="357"/>
    </w:pPr>
    <w:rPr>
      <w:rFonts w:asciiTheme="minorHAnsi" w:hAnsiTheme="minorHAnsi" w:cstheme="minorHAnsi"/>
      <w:b/>
      <w:snapToGrid w:val="0"/>
      <w:sz w:val="22"/>
      <w:szCs w:val="22"/>
      <w:u w:val="single"/>
      <w:lang w:val="el-GR" w:eastAsia="el-GR"/>
    </w:rPr>
  </w:style>
  <w:style w:type="character" w:customStyle="1" w:styleId="A60">
    <w:name w:val="A6"/>
    <w:uiPriority w:val="99"/>
    <w:rsid w:val="00BD4E71"/>
    <w:rPr>
      <w:b/>
      <w:bCs/>
      <w:color w:val="000000"/>
      <w:sz w:val="18"/>
      <w:szCs w:val="18"/>
    </w:rPr>
  </w:style>
  <w:style w:type="paragraph" w:customStyle="1" w:styleId="Pa5">
    <w:name w:val="Pa5"/>
    <w:basedOn w:val="Default"/>
    <w:next w:val="Default"/>
    <w:uiPriority w:val="99"/>
    <w:rsid w:val="00BD4E71"/>
    <w:pPr>
      <w:widowControl/>
      <w:suppressAutoHyphens w:val="0"/>
      <w:autoSpaceDE w:val="0"/>
      <w:autoSpaceDN w:val="0"/>
      <w:adjustRightInd w:val="0"/>
      <w:spacing w:line="241" w:lineRule="atLeast"/>
    </w:pPr>
    <w:rPr>
      <w:rFonts w:ascii="Helvetica" w:eastAsia="Times New Roman" w:hAnsi="Helvetica" w:cs="Helvetica"/>
      <w:color w:val="auto"/>
      <w:lang w:eastAsia="en-US" w:bidi="ar-SA"/>
    </w:rPr>
  </w:style>
  <w:style w:type="character" w:customStyle="1" w:styleId="A70">
    <w:name w:val="A7"/>
    <w:uiPriority w:val="99"/>
    <w:rsid w:val="00BD4E71"/>
    <w:rPr>
      <w:b/>
      <w:bCs/>
      <w:color w:val="000000"/>
      <w:sz w:val="10"/>
      <w:szCs w:val="10"/>
    </w:rPr>
  </w:style>
  <w:style w:type="character" w:customStyle="1" w:styleId="A30">
    <w:name w:val="A3"/>
    <w:uiPriority w:val="99"/>
    <w:rsid w:val="00BD4E71"/>
    <w:rPr>
      <w:color w:val="000000"/>
      <w:sz w:val="16"/>
      <w:szCs w:val="16"/>
    </w:rPr>
  </w:style>
  <w:style w:type="character" w:customStyle="1" w:styleId="A80">
    <w:name w:val="A8"/>
    <w:uiPriority w:val="99"/>
    <w:rsid w:val="00BD4E71"/>
    <w:rPr>
      <w:color w:val="000000"/>
      <w:sz w:val="9"/>
      <w:szCs w:val="9"/>
    </w:rPr>
  </w:style>
  <w:style w:type="character" w:customStyle="1" w:styleId="DeltaViewInsertion">
    <w:name w:val="DeltaView Insertion"/>
    <w:rsid w:val="00630F64"/>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13655">
      <w:bodyDiv w:val="1"/>
      <w:marLeft w:val="0"/>
      <w:marRight w:val="0"/>
      <w:marTop w:val="0"/>
      <w:marBottom w:val="0"/>
      <w:divBdr>
        <w:top w:val="none" w:sz="0" w:space="0" w:color="auto"/>
        <w:left w:val="none" w:sz="0" w:space="0" w:color="auto"/>
        <w:bottom w:val="none" w:sz="0" w:space="0" w:color="auto"/>
        <w:right w:val="none" w:sz="0" w:space="0" w:color="auto"/>
      </w:divBdr>
    </w:div>
    <w:div w:id="1426540170">
      <w:bodyDiv w:val="1"/>
      <w:marLeft w:val="0"/>
      <w:marRight w:val="0"/>
      <w:marTop w:val="0"/>
      <w:marBottom w:val="0"/>
      <w:divBdr>
        <w:top w:val="none" w:sz="0" w:space="0" w:color="auto"/>
        <w:left w:val="none" w:sz="0" w:space="0" w:color="auto"/>
        <w:bottom w:val="none" w:sz="0" w:space="0" w:color="auto"/>
        <w:right w:val="none" w:sz="0" w:space="0" w:color="auto"/>
      </w:divBdr>
    </w:div>
    <w:div w:id="1552039077">
      <w:bodyDiv w:val="1"/>
      <w:marLeft w:val="0"/>
      <w:marRight w:val="0"/>
      <w:marTop w:val="0"/>
      <w:marBottom w:val="0"/>
      <w:divBdr>
        <w:top w:val="none" w:sz="0" w:space="0" w:color="auto"/>
        <w:left w:val="none" w:sz="0" w:space="0" w:color="auto"/>
        <w:bottom w:val="none" w:sz="0" w:space="0" w:color="auto"/>
        <w:right w:val="none" w:sz="0" w:space="0" w:color="auto"/>
      </w:divBdr>
    </w:div>
    <w:div w:id="1908421258">
      <w:bodyDiv w:val="1"/>
      <w:marLeft w:val="0"/>
      <w:marRight w:val="0"/>
      <w:marTop w:val="0"/>
      <w:marBottom w:val="0"/>
      <w:divBdr>
        <w:top w:val="none" w:sz="0" w:space="0" w:color="auto"/>
        <w:left w:val="none" w:sz="0" w:space="0" w:color="auto"/>
        <w:bottom w:val="none" w:sz="0" w:space="0" w:color="auto"/>
        <w:right w:val="none" w:sz="0" w:space="0" w:color="auto"/>
      </w:divBdr>
    </w:div>
    <w:div w:id="204105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anna@cperi.certh.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utsianou@lignite.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A843D-2B7F-4E12-AFCE-B8F02457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3425</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21877</CharactersWithSpaces>
  <SharedDoc>false</SharedDoc>
  <HLinks>
    <vt:vector size="468" baseType="variant">
      <vt:variant>
        <vt:i4>917583</vt:i4>
      </vt:variant>
      <vt:variant>
        <vt:i4>432</vt:i4>
      </vt:variant>
      <vt:variant>
        <vt:i4>0</vt:i4>
      </vt:variant>
      <vt:variant>
        <vt:i4>5</vt:i4>
      </vt:variant>
      <vt:variant>
        <vt:lpwstr>http://www.promitheus.gov.gr/webcenter/faces/oracle/webcenter/page/scopedMD/sd0cb90ef_26cf_4703_99d5_1561ceff660f/Page226.jspx?_afrLoop=3486624636403629</vt:lpwstr>
      </vt:variant>
      <vt:variant>
        <vt:lpwstr>%40%3F_afrLoop%3D3486624636403629%26_adf.ctrl-state%3Dcoa43tonq_</vt:lpwstr>
      </vt:variant>
      <vt:variant>
        <vt:i4>6094939</vt:i4>
      </vt:variant>
      <vt:variant>
        <vt:i4>429</vt:i4>
      </vt:variant>
      <vt:variant>
        <vt:i4>0</vt:i4>
      </vt:variant>
      <vt:variant>
        <vt:i4>5</vt:i4>
      </vt:variant>
      <vt:variant>
        <vt:lpwstr>http://www.promitheus.gov.gr/</vt:lpwstr>
      </vt:variant>
      <vt:variant>
        <vt:lpwstr/>
      </vt:variant>
      <vt:variant>
        <vt:i4>6094939</vt:i4>
      </vt:variant>
      <vt:variant>
        <vt:i4>426</vt:i4>
      </vt:variant>
      <vt:variant>
        <vt:i4>0</vt:i4>
      </vt:variant>
      <vt:variant>
        <vt:i4>5</vt:i4>
      </vt:variant>
      <vt:variant>
        <vt:lpwstr>http://www.promitheus.gov.gr/</vt:lpwstr>
      </vt:variant>
      <vt:variant>
        <vt:lpwstr/>
      </vt:variant>
      <vt:variant>
        <vt:i4>6094939</vt:i4>
      </vt:variant>
      <vt:variant>
        <vt:i4>423</vt:i4>
      </vt:variant>
      <vt:variant>
        <vt:i4>0</vt:i4>
      </vt:variant>
      <vt:variant>
        <vt:i4>5</vt:i4>
      </vt:variant>
      <vt:variant>
        <vt:lpwstr>http://www.promitheus.gov.gr/</vt:lpwstr>
      </vt:variant>
      <vt:variant>
        <vt:lpwstr/>
      </vt:variant>
      <vt:variant>
        <vt:i4>1703965</vt:i4>
      </vt:variant>
      <vt:variant>
        <vt:i4>420</vt:i4>
      </vt:variant>
      <vt:variant>
        <vt:i4>0</vt:i4>
      </vt:variant>
      <vt:variant>
        <vt:i4>5</vt:i4>
      </vt:variant>
      <vt:variant>
        <vt:lpwstr>http://www.certh.gr/</vt:lpwstr>
      </vt:variant>
      <vt:variant>
        <vt:lpwstr/>
      </vt:variant>
      <vt:variant>
        <vt:i4>2228331</vt:i4>
      </vt:variant>
      <vt:variant>
        <vt:i4>417</vt:i4>
      </vt:variant>
      <vt:variant>
        <vt:i4>0</vt:i4>
      </vt:variant>
      <vt:variant>
        <vt:i4>5</vt:i4>
      </vt:variant>
      <vt:variant>
        <vt:lpwstr>http://et.diavgeia.gov.gr/</vt:lpwstr>
      </vt:variant>
      <vt:variant>
        <vt:lpwstr/>
      </vt:variant>
      <vt:variant>
        <vt:i4>6094939</vt:i4>
      </vt:variant>
      <vt:variant>
        <vt:i4>414</vt:i4>
      </vt:variant>
      <vt:variant>
        <vt:i4>0</vt:i4>
      </vt:variant>
      <vt:variant>
        <vt:i4>5</vt:i4>
      </vt:variant>
      <vt:variant>
        <vt:lpwstr>http://www.promitheus.gov.gr/</vt:lpwstr>
      </vt:variant>
      <vt:variant>
        <vt:lpwstr/>
      </vt:variant>
      <vt:variant>
        <vt:i4>6094939</vt:i4>
      </vt:variant>
      <vt:variant>
        <vt:i4>411</vt:i4>
      </vt:variant>
      <vt:variant>
        <vt:i4>0</vt:i4>
      </vt:variant>
      <vt:variant>
        <vt:i4>5</vt:i4>
      </vt:variant>
      <vt:variant>
        <vt:lpwstr>http://www.promitheus.gov.gr/</vt:lpwstr>
      </vt:variant>
      <vt:variant>
        <vt:lpwstr/>
      </vt:variant>
      <vt:variant>
        <vt:i4>1966138</vt:i4>
      </vt:variant>
      <vt:variant>
        <vt:i4>404</vt:i4>
      </vt:variant>
      <vt:variant>
        <vt:i4>0</vt:i4>
      </vt:variant>
      <vt:variant>
        <vt:i4>5</vt:i4>
      </vt:variant>
      <vt:variant>
        <vt:lpwstr/>
      </vt:variant>
      <vt:variant>
        <vt:lpwstr>_Toc494394372</vt:lpwstr>
      </vt:variant>
      <vt:variant>
        <vt:i4>1966138</vt:i4>
      </vt:variant>
      <vt:variant>
        <vt:i4>398</vt:i4>
      </vt:variant>
      <vt:variant>
        <vt:i4>0</vt:i4>
      </vt:variant>
      <vt:variant>
        <vt:i4>5</vt:i4>
      </vt:variant>
      <vt:variant>
        <vt:lpwstr/>
      </vt:variant>
      <vt:variant>
        <vt:lpwstr>_Toc494394371</vt:lpwstr>
      </vt:variant>
      <vt:variant>
        <vt:i4>1966138</vt:i4>
      </vt:variant>
      <vt:variant>
        <vt:i4>392</vt:i4>
      </vt:variant>
      <vt:variant>
        <vt:i4>0</vt:i4>
      </vt:variant>
      <vt:variant>
        <vt:i4>5</vt:i4>
      </vt:variant>
      <vt:variant>
        <vt:lpwstr/>
      </vt:variant>
      <vt:variant>
        <vt:lpwstr>_Toc494394370</vt:lpwstr>
      </vt:variant>
      <vt:variant>
        <vt:i4>2031674</vt:i4>
      </vt:variant>
      <vt:variant>
        <vt:i4>386</vt:i4>
      </vt:variant>
      <vt:variant>
        <vt:i4>0</vt:i4>
      </vt:variant>
      <vt:variant>
        <vt:i4>5</vt:i4>
      </vt:variant>
      <vt:variant>
        <vt:lpwstr/>
      </vt:variant>
      <vt:variant>
        <vt:lpwstr>_Toc494394369</vt:lpwstr>
      </vt:variant>
      <vt:variant>
        <vt:i4>2031674</vt:i4>
      </vt:variant>
      <vt:variant>
        <vt:i4>380</vt:i4>
      </vt:variant>
      <vt:variant>
        <vt:i4>0</vt:i4>
      </vt:variant>
      <vt:variant>
        <vt:i4>5</vt:i4>
      </vt:variant>
      <vt:variant>
        <vt:lpwstr/>
      </vt:variant>
      <vt:variant>
        <vt:lpwstr>_Toc494394368</vt:lpwstr>
      </vt:variant>
      <vt:variant>
        <vt:i4>2031674</vt:i4>
      </vt:variant>
      <vt:variant>
        <vt:i4>374</vt:i4>
      </vt:variant>
      <vt:variant>
        <vt:i4>0</vt:i4>
      </vt:variant>
      <vt:variant>
        <vt:i4>5</vt:i4>
      </vt:variant>
      <vt:variant>
        <vt:lpwstr/>
      </vt:variant>
      <vt:variant>
        <vt:lpwstr>_Toc494394367</vt:lpwstr>
      </vt:variant>
      <vt:variant>
        <vt:i4>2031674</vt:i4>
      </vt:variant>
      <vt:variant>
        <vt:i4>368</vt:i4>
      </vt:variant>
      <vt:variant>
        <vt:i4>0</vt:i4>
      </vt:variant>
      <vt:variant>
        <vt:i4>5</vt:i4>
      </vt:variant>
      <vt:variant>
        <vt:lpwstr/>
      </vt:variant>
      <vt:variant>
        <vt:lpwstr>_Toc494394366</vt:lpwstr>
      </vt:variant>
      <vt:variant>
        <vt:i4>2031674</vt:i4>
      </vt:variant>
      <vt:variant>
        <vt:i4>362</vt:i4>
      </vt:variant>
      <vt:variant>
        <vt:i4>0</vt:i4>
      </vt:variant>
      <vt:variant>
        <vt:i4>5</vt:i4>
      </vt:variant>
      <vt:variant>
        <vt:lpwstr/>
      </vt:variant>
      <vt:variant>
        <vt:lpwstr>_Toc494394365</vt:lpwstr>
      </vt:variant>
      <vt:variant>
        <vt:i4>2031674</vt:i4>
      </vt:variant>
      <vt:variant>
        <vt:i4>356</vt:i4>
      </vt:variant>
      <vt:variant>
        <vt:i4>0</vt:i4>
      </vt:variant>
      <vt:variant>
        <vt:i4>5</vt:i4>
      </vt:variant>
      <vt:variant>
        <vt:lpwstr/>
      </vt:variant>
      <vt:variant>
        <vt:lpwstr>_Toc494394364</vt:lpwstr>
      </vt:variant>
      <vt:variant>
        <vt:i4>2031674</vt:i4>
      </vt:variant>
      <vt:variant>
        <vt:i4>350</vt:i4>
      </vt:variant>
      <vt:variant>
        <vt:i4>0</vt:i4>
      </vt:variant>
      <vt:variant>
        <vt:i4>5</vt:i4>
      </vt:variant>
      <vt:variant>
        <vt:lpwstr/>
      </vt:variant>
      <vt:variant>
        <vt:lpwstr>_Toc494394363</vt:lpwstr>
      </vt:variant>
      <vt:variant>
        <vt:i4>2031674</vt:i4>
      </vt:variant>
      <vt:variant>
        <vt:i4>344</vt:i4>
      </vt:variant>
      <vt:variant>
        <vt:i4>0</vt:i4>
      </vt:variant>
      <vt:variant>
        <vt:i4>5</vt:i4>
      </vt:variant>
      <vt:variant>
        <vt:lpwstr/>
      </vt:variant>
      <vt:variant>
        <vt:lpwstr>_Toc494394362</vt:lpwstr>
      </vt:variant>
      <vt:variant>
        <vt:i4>2031674</vt:i4>
      </vt:variant>
      <vt:variant>
        <vt:i4>338</vt:i4>
      </vt:variant>
      <vt:variant>
        <vt:i4>0</vt:i4>
      </vt:variant>
      <vt:variant>
        <vt:i4>5</vt:i4>
      </vt:variant>
      <vt:variant>
        <vt:lpwstr/>
      </vt:variant>
      <vt:variant>
        <vt:lpwstr>_Toc494394361</vt:lpwstr>
      </vt:variant>
      <vt:variant>
        <vt:i4>2031674</vt:i4>
      </vt:variant>
      <vt:variant>
        <vt:i4>332</vt:i4>
      </vt:variant>
      <vt:variant>
        <vt:i4>0</vt:i4>
      </vt:variant>
      <vt:variant>
        <vt:i4>5</vt:i4>
      </vt:variant>
      <vt:variant>
        <vt:lpwstr/>
      </vt:variant>
      <vt:variant>
        <vt:lpwstr>_Toc494394360</vt:lpwstr>
      </vt:variant>
      <vt:variant>
        <vt:i4>1835066</vt:i4>
      </vt:variant>
      <vt:variant>
        <vt:i4>326</vt:i4>
      </vt:variant>
      <vt:variant>
        <vt:i4>0</vt:i4>
      </vt:variant>
      <vt:variant>
        <vt:i4>5</vt:i4>
      </vt:variant>
      <vt:variant>
        <vt:lpwstr/>
      </vt:variant>
      <vt:variant>
        <vt:lpwstr>_Toc494394359</vt:lpwstr>
      </vt:variant>
      <vt:variant>
        <vt:i4>1835066</vt:i4>
      </vt:variant>
      <vt:variant>
        <vt:i4>320</vt:i4>
      </vt:variant>
      <vt:variant>
        <vt:i4>0</vt:i4>
      </vt:variant>
      <vt:variant>
        <vt:i4>5</vt:i4>
      </vt:variant>
      <vt:variant>
        <vt:lpwstr/>
      </vt:variant>
      <vt:variant>
        <vt:lpwstr>_Toc494394358</vt:lpwstr>
      </vt:variant>
      <vt:variant>
        <vt:i4>1835066</vt:i4>
      </vt:variant>
      <vt:variant>
        <vt:i4>314</vt:i4>
      </vt:variant>
      <vt:variant>
        <vt:i4>0</vt:i4>
      </vt:variant>
      <vt:variant>
        <vt:i4>5</vt:i4>
      </vt:variant>
      <vt:variant>
        <vt:lpwstr/>
      </vt:variant>
      <vt:variant>
        <vt:lpwstr>_Toc494394357</vt:lpwstr>
      </vt:variant>
      <vt:variant>
        <vt:i4>1835066</vt:i4>
      </vt:variant>
      <vt:variant>
        <vt:i4>308</vt:i4>
      </vt:variant>
      <vt:variant>
        <vt:i4>0</vt:i4>
      </vt:variant>
      <vt:variant>
        <vt:i4>5</vt:i4>
      </vt:variant>
      <vt:variant>
        <vt:lpwstr/>
      </vt:variant>
      <vt:variant>
        <vt:lpwstr>_Toc494394356</vt:lpwstr>
      </vt:variant>
      <vt:variant>
        <vt:i4>1835066</vt:i4>
      </vt:variant>
      <vt:variant>
        <vt:i4>302</vt:i4>
      </vt:variant>
      <vt:variant>
        <vt:i4>0</vt:i4>
      </vt:variant>
      <vt:variant>
        <vt:i4>5</vt:i4>
      </vt:variant>
      <vt:variant>
        <vt:lpwstr/>
      </vt:variant>
      <vt:variant>
        <vt:lpwstr>_Toc494394355</vt:lpwstr>
      </vt:variant>
      <vt:variant>
        <vt:i4>1835066</vt:i4>
      </vt:variant>
      <vt:variant>
        <vt:i4>296</vt:i4>
      </vt:variant>
      <vt:variant>
        <vt:i4>0</vt:i4>
      </vt:variant>
      <vt:variant>
        <vt:i4>5</vt:i4>
      </vt:variant>
      <vt:variant>
        <vt:lpwstr/>
      </vt:variant>
      <vt:variant>
        <vt:lpwstr>_Toc494394354</vt:lpwstr>
      </vt:variant>
      <vt:variant>
        <vt:i4>1835066</vt:i4>
      </vt:variant>
      <vt:variant>
        <vt:i4>290</vt:i4>
      </vt:variant>
      <vt:variant>
        <vt:i4>0</vt:i4>
      </vt:variant>
      <vt:variant>
        <vt:i4>5</vt:i4>
      </vt:variant>
      <vt:variant>
        <vt:lpwstr/>
      </vt:variant>
      <vt:variant>
        <vt:lpwstr>_Toc494394353</vt:lpwstr>
      </vt:variant>
      <vt:variant>
        <vt:i4>1835066</vt:i4>
      </vt:variant>
      <vt:variant>
        <vt:i4>284</vt:i4>
      </vt:variant>
      <vt:variant>
        <vt:i4>0</vt:i4>
      </vt:variant>
      <vt:variant>
        <vt:i4>5</vt:i4>
      </vt:variant>
      <vt:variant>
        <vt:lpwstr/>
      </vt:variant>
      <vt:variant>
        <vt:lpwstr>_Toc494394352</vt:lpwstr>
      </vt:variant>
      <vt:variant>
        <vt:i4>1835066</vt:i4>
      </vt:variant>
      <vt:variant>
        <vt:i4>278</vt:i4>
      </vt:variant>
      <vt:variant>
        <vt:i4>0</vt:i4>
      </vt:variant>
      <vt:variant>
        <vt:i4>5</vt:i4>
      </vt:variant>
      <vt:variant>
        <vt:lpwstr/>
      </vt:variant>
      <vt:variant>
        <vt:lpwstr>_Toc494394351</vt:lpwstr>
      </vt:variant>
      <vt:variant>
        <vt:i4>1835066</vt:i4>
      </vt:variant>
      <vt:variant>
        <vt:i4>272</vt:i4>
      </vt:variant>
      <vt:variant>
        <vt:i4>0</vt:i4>
      </vt:variant>
      <vt:variant>
        <vt:i4>5</vt:i4>
      </vt:variant>
      <vt:variant>
        <vt:lpwstr/>
      </vt:variant>
      <vt:variant>
        <vt:lpwstr>_Toc494394350</vt:lpwstr>
      </vt:variant>
      <vt:variant>
        <vt:i4>1900602</vt:i4>
      </vt:variant>
      <vt:variant>
        <vt:i4>266</vt:i4>
      </vt:variant>
      <vt:variant>
        <vt:i4>0</vt:i4>
      </vt:variant>
      <vt:variant>
        <vt:i4>5</vt:i4>
      </vt:variant>
      <vt:variant>
        <vt:lpwstr/>
      </vt:variant>
      <vt:variant>
        <vt:lpwstr>_Toc494394349</vt:lpwstr>
      </vt:variant>
      <vt:variant>
        <vt:i4>1900602</vt:i4>
      </vt:variant>
      <vt:variant>
        <vt:i4>260</vt:i4>
      </vt:variant>
      <vt:variant>
        <vt:i4>0</vt:i4>
      </vt:variant>
      <vt:variant>
        <vt:i4>5</vt:i4>
      </vt:variant>
      <vt:variant>
        <vt:lpwstr/>
      </vt:variant>
      <vt:variant>
        <vt:lpwstr>_Toc494394348</vt:lpwstr>
      </vt:variant>
      <vt:variant>
        <vt:i4>1900602</vt:i4>
      </vt:variant>
      <vt:variant>
        <vt:i4>254</vt:i4>
      </vt:variant>
      <vt:variant>
        <vt:i4>0</vt:i4>
      </vt:variant>
      <vt:variant>
        <vt:i4>5</vt:i4>
      </vt:variant>
      <vt:variant>
        <vt:lpwstr/>
      </vt:variant>
      <vt:variant>
        <vt:lpwstr>_Toc494394347</vt:lpwstr>
      </vt:variant>
      <vt:variant>
        <vt:i4>1900602</vt:i4>
      </vt:variant>
      <vt:variant>
        <vt:i4>248</vt:i4>
      </vt:variant>
      <vt:variant>
        <vt:i4>0</vt:i4>
      </vt:variant>
      <vt:variant>
        <vt:i4>5</vt:i4>
      </vt:variant>
      <vt:variant>
        <vt:lpwstr/>
      </vt:variant>
      <vt:variant>
        <vt:lpwstr>_Toc494394346</vt:lpwstr>
      </vt:variant>
      <vt:variant>
        <vt:i4>1900602</vt:i4>
      </vt:variant>
      <vt:variant>
        <vt:i4>242</vt:i4>
      </vt:variant>
      <vt:variant>
        <vt:i4>0</vt:i4>
      </vt:variant>
      <vt:variant>
        <vt:i4>5</vt:i4>
      </vt:variant>
      <vt:variant>
        <vt:lpwstr/>
      </vt:variant>
      <vt:variant>
        <vt:lpwstr>_Toc494394345</vt:lpwstr>
      </vt:variant>
      <vt:variant>
        <vt:i4>1900602</vt:i4>
      </vt:variant>
      <vt:variant>
        <vt:i4>236</vt:i4>
      </vt:variant>
      <vt:variant>
        <vt:i4>0</vt:i4>
      </vt:variant>
      <vt:variant>
        <vt:i4>5</vt:i4>
      </vt:variant>
      <vt:variant>
        <vt:lpwstr/>
      </vt:variant>
      <vt:variant>
        <vt:lpwstr>_Toc494394344</vt:lpwstr>
      </vt:variant>
      <vt:variant>
        <vt:i4>1900602</vt:i4>
      </vt:variant>
      <vt:variant>
        <vt:i4>230</vt:i4>
      </vt:variant>
      <vt:variant>
        <vt:i4>0</vt:i4>
      </vt:variant>
      <vt:variant>
        <vt:i4>5</vt:i4>
      </vt:variant>
      <vt:variant>
        <vt:lpwstr/>
      </vt:variant>
      <vt:variant>
        <vt:lpwstr>_Toc494394343</vt:lpwstr>
      </vt:variant>
      <vt:variant>
        <vt:i4>1900602</vt:i4>
      </vt:variant>
      <vt:variant>
        <vt:i4>224</vt:i4>
      </vt:variant>
      <vt:variant>
        <vt:i4>0</vt:i4>
      </vt:variant>
      <vt:variant>
        <vt:i4>5</vt:i4>
      </vt:variant>
      <vt:variant>
        <vt:lpwstr/>
      </vt:variant>
      <vt:variant>
        <vt:lpwstr>_Toc494394342</vt:lpwstr>
      </vt:variant>
      <vt:variant>
        <vt:i4>1900602</vt:i4>
      </vt:variant>
      <vt:variant>
        <vt:i4>218</vt:i4>
      </vt:variant>
      <vt:variant>
        <vt:i4>0</vt:i4>
      </vt:variant>
      <vt:variant>
        <vt:i4>5</vt:i4>
      </vt:variant>
      <vt:variant>
        <vt:lpwstr/>
      </vt:variant>
      <vt:variant>
        <vt:lpwstr>_Toc494394341</vt:lpwstr>
      </vt:variant>
      <vt:variant>
        <vt:i4>1900602</vt:i4>
      </vt:variant>
      <vt:variant>
        <vt:i4>212</vt:i4>
      </vt:variant>
      <vt:variant>
        <vt:i4>0</vt:i4>
      </vt:variant>
      <vt:variant>
        <vt:i4>5</vt:i4>
      </vt:variant>
      <vt:variant>
        <vt:lpwstr/>
      </vt:variant>
      <vt:variant>
        <vt:lpwstr>_Toc494394340</vt:lpwstr>
      </vt:variant>
      <vt:variant>
        <vt:i4>1703994</vt:i4>
      </vt:variant>
      <vt:variant>
        <vt:i4>206</vt:i4>
      </vt:variant>
      <vt:variant>
        <vt:i4>0</vt:i4>
      </vt:variant>
      <vt:variant>
        <vt:i4>5</vt:i4>
      </vt:variant>
      <vt:variant>
        <vt:lpwstr/>
      </vt:variant>
      <vt:variant>
        <vt:lpwstr>_Toc494394339</vt:lpwstr>
      </vt:variant>
      <vt:variant>
        <vt:i4>1703994</vt:i4>
      </vt:variant>
      <vt:variant>
        <vt:i4>200</vt:i4>
      </vt:variant>
      <vt:variant>
        <vt:i4>0</vt:i4>
      </vt:variant>
      <vt:variant>
        <vt:i4>5</vt:i4>
      </vt:variant>
      <vt:variant>
        <vt:lpwstr/>
      </vt:variant>
      <vt:variant>
        <vt:lpwstr>_Toc494394338</vt:lpwstr>
      </vt:variant>
      <vt:variant>
        <vt:i4>1703994</vt:i4>
      </vt:variant>
      <vt:variant>
        <vt:i4>194</vt:i4>
      </vt:variant>
      <vt:variant>
        <vt:i4>0</vt:i4>
      </vt:variant>
      <vt:variant>
        <vt:i4>5</vt:i4>
      </vt:variant>
      <vt:variant>
        <vt:lpwstr/>
      </vt:variant>
      <vt:variant>
        <vt:lpwstr>_Toc494394337</vt:lpwstr>
      </vt:variant>
      <vt:variant>
        <vt:i4>1703994</vt:i4>
      </vt:variant>
      <vt:variant>
        <vt:i4>188</vt:i4>
      </vt:variant>
      <vt:variant>
        <vt:i4>0</vt:i4>
      </vt:variant>
      <vt:variant>
        <vt:i4>5</vt:i4>
      </vt:variant>
      <vt:variant>
        <vt:lpwstr/>
      </vt:variant>
      <vt:variant>
        <vt:lpwstr>_Toc494394336</vt:lpwstr>
      </vt:variant>
      <vt:variant>
        <vt:i4>1703994</vt:i4>
      </vt:variant>
      <vt:variant>
        <vt:i4>182</vt:i4>
      </vt:variant>
      <vt:variant>
        <vt:i4>0</vt:i4>
      </vt:variant>
      <vt:variant>
        <vt:i4>5</vt:i4>
      </vt:variant>
      <vt:variant>
        <vt:lpwstr/>
      </vt:variant>
      <vt:variant>
        <vt:lpwstr>_Toc494394335</vt:lpwstr>
      </vt:variant>
      <vt:variant>
        <vt:i4>1703994</vt:i4>
      </vt:variant>
      <vt:variant>
        <vt:i4>176</vt:i4>
      </vt:variant>
      <vt:variant>
        <vt:i4>0</vt:i4>
      </vt:variant>
      <vt:variant>
        <vt:i4>5</vt:i4>
      </vt:variant>
      <vt:variant>
        <vt:lpwstr/>
      </vt:variant>
      <vt:variant>
        <vt:lpwstr>_Toc494394334</vt:lpwstr>
      </vt:variant>
      <vt:variant>
        <vt:i4>1703994</vt:i4>
      </vt:variant>
      <vt:variant>
        <vt:i4>170</vt:i4>
      </vt:variant>
      <vt:variant>
        <vt:i4>0</vt:i4>
      </vt:variant>
      <vt:variant>
        <vt:i4>5</vt:i4>
      </vt:variant>
      <vt:variant>
        <vt:lpwstr/>
      </vt:variant>
      <vt:variant>
        <vt:lpwstr>_Toc494394333</vt:lpwstr>
      </vt:variant>
      <vt:variant>
        <vt:i4>1703994</vt:i4>
      </vt:variant>
      <vt:variant>
        <vt:i4>164</vt:i4>
      </vt:variant>
      <vt:variant>
        <vt:i4>0</vt:i4>
      </vt:variant>
      <vt:variant>
        <vt:i4>5</vt:i4>
      </vt:variant>
      <vt:variant>
        <vt:lpwstr/>
      </vt:variant>
      <vt:variant>
        <vt:lpwstr>_Toc494394332</vt:lpwstr>
      </vt:variant>
      <vt:variant>
        <vt:i4>1703994</vt:i4>
      </vt:variant>
      <vt:variant>
        <vt:i4>158</vt:i4>
      </vt:variant>
      <vt:variant>
        <vt:i4>0</vt:i4>
      </vt:variant>
      <vt:variant>
        <vt:i4>5</vt:i4>
      </vt:variant>
      <vt:variant>
        <vt:lpwstr/>
      </vt:variant>
      <vt:variant>
        <vt:lpwstr>_Toc494394331</vt:lpwstr>
      </vt:variant>
      <vt:variant>
        <vt:i4>1703994</vt:i4>
      </vt:variant>
      <vt:variant>
        <vt:i4>152</vt:i4>
      </vt:variant>
      <vt:variant>
        <vt:i4>0</vt:i4>
      </vt:variant>
      <vt:variant>
        <vt:i4>5</vt:i4>
      </vt:variant>
      <vt:variant>
        <vt:lpwstr/>
      </vt:variant>
      <vt:variant>
        <vt:lpwstr>_Toc494394330</vt:lpwstr>
      </vt:variant>
      <vt:variant>
        <vt:i4>1769530</vt:i4>
      </vt:variant>
      <vt:variant>
        <vt:i4>146</vt:i4>
      </vt:variant>
      <vt:variant>
        <vt:i4>0</vt:i4>
      </vt:variant>
      <vt:variant>
        <vt:i4>5</vt:i4>
      </vt:variant>
      <vt:variant>
        <vt:lpwstr/>
      </vt:variant>
      <vt:variant>
        <vt:lpwstr>_Toc494394329</vt:lpwstr>
      </vt:variant>
      <vt:variant>
        <vt:i4>1769530</vt:i4>
      </vt:variant>
      <vt:variant>
        <vt:i4>140</vt:i4>
      </vt:variant>
      <vt:variant>
        <vt:i4>0</vt:i4>
      </vt:variant>
      <vt:variant>
        <vt:i4>5</vt:i4>
      </vt:variant>
      <vt:variant>
        <vt:lpwstr/>
      </vt:variant>
      <vt:variant>
        <vt:lpwstr>_Toc494394328</vt:lpwstr>
      </vt:variant>
      <vt:variant>
        <vt:i4>1769530</vt:i4>
      </vt:variant>
      <vt:variant>
        <vt:i4>134</vt:i4>
      </vt:variant>
      <vt:variant>
        <vt:i4>0</vt:i4>
      </vt:variant>
      <vt:variant>
        <vt:i4>5</vt:i4>
      </vt:variant>
      <vt:variant>
        <vt:lpwstr/>
      </vt:variant>
      <vt:variant>
        <vt:lpwstr>_Toc494394327</vt:lpwstr>
      </vt:variant>
      <vt:variant>
        <vt:i4>1769530</vt:i4>
      </vt:variant>
      <vt:variant>
        <vt:i4>128</vt:i4>
      </vt:variant>
      <vt:variant>
        <vt:i4>0</vt:i4>
      </vt:variant>
      <vt:variant>
        <vt:i4>5</vt:i4>
      </vt:variant>
      <vt:variant>
        <vt:lpwstr/>
      </vt:variant>
      <vt:variant>
        <vt:lpwstr>_Toc494394326</vt:lpwstr>
      </vt:variant>
      <vt:variant>
        <vt:i4>1769530</vt:i4>
      </vt:variant>
      <vt:variant>
        <vt:i4>122</vt:i4>
      </vt:variant>
      <vt:variant>
        <vt:i4>0</vt:i4>
      </vt:variant>
      <vt:variant>
        <vt:i4>5</vt:i4>
      </vt:variant>
      <vt:variant>
        <vt:lpwstr/>
      </vt:variant>
      <vt:variant>
        <vt:lpwstr>_Toc494394325</vt:lpwstr>
      </vt:variant>
      <vt:variant>
        <vt:i4>1769530</vt:i4>
      </vt:variant>
      <vt:variant>
        <vt:i4>116</vt:i4>
      </vt:variant>
      <vt:variant>
        <vt:i4>0</vt:i4>
      </vt:variant>
      <vt:variant>
        <vt:i4>5</vt:i4>
      </vt:variant>
      <vt:variant>
        <vt:lpwstr/>
      </vt:variant>
      <vt:variant>
        <vt:lpwstr>_Toc494394324</vt:lpwstr>
      </vt:variant>
      <vt:variant>
        <vt:i4>1769530</vt:i4>
      </vt:variant>
      <vt:variant>
        <vt:i4>110</vt:i4>
      </vt:variant>
      <vt:variant>
        <vt:i4>0</vt:i4>
      </vt:variant>
      <vt:variant>
        <vt:i4>5</vt:i4>
      </vt:variant>
      <vt:variant>
        <vt:lpwstr/>
      </vt:variant>
      <vt:variant>
        <vt:lpwstr>_Toc494394323</vt:lpwstr>
      </vt:variant>
      <vt:variant>
        <vt:i4>1769530</vt:i4>
      </vt:variant>
      <vt:variant>
        <vt:i4>104</vt:i4>
      </vt:variant>
      <vt:variant>
        <vt:i4>0</vt:i4>
      </vt:variant>
      <vt:variant>
        <vt:i4>5</vt:i4>
      </vt:variant>
      <vt:variant>
        <vt:lpwstr/>
      </vt:variant>
      <vt:variant>
        <vt:lpwstr>_Toc494394322</vt:lpwstr>
      </vt:variant>
      <vt:variant>
        <vt:i4>1769530</vt:i4>
      </vt:variant>
      <vt:variant>
        <vt:i4>98</vt:i4>
      </vt:variant>
      <vt:variant>
        <vt:i4>0</vt:i4>
      </vt:variant>
      <vt:variant>
        <vt:i4>5</vt:i4>
      </vt:variant>
      <vt:variant>
        <vt:lpwstr/>
      </vt:variant>
      <vt:variant>
        <vt:lpwstr>_Toc494394321</vt:lpwstr>
      </vt:variant>
      <vt:variant>
        <vt:i4>1769530</vt:i4>
      </vt:variant>
      <vt:variant>
        <vt:i4>92</vt:i4>
      </vt:variant>
      <vt:variant>
        <vt:i4>0</vt:i4>
      </vt:variant>
      <vt:variant>
        <vt:i4>5</vt:i4>
      </vt:variant>
      <vt:variant>
        <vt:lpwstr/>
      </vt:variant>
      <vt:variant>
        <vt:lpwstr>_Toc494394320</vt:lpwstr>
      </vt:variant>
      <vt:variant>
        <vt:i4>1572922</vt:i4>
      </vt:variant>
      <vt:variant>
        <vt:i4>86</vt:i4>
      </vt:variant>
      <vt:variant>
        <vt:i4>0</vt:i4>
      </vt:variant>
      <vt:variant>
        <vt:i4>5</vt:i4>
      </vt:variant>
      <vt:variant>
        <vt:lpwstr/>
      </vt:variant>
      <vt:variant>
        <vt:lpwstr>_Toc494394319</vt:lpwstr>
      </vt:variant>
      <vt:variant>
        <vt:i4>1572922</vt:i4>
      </vt:variant>
      <vt:variant>
        <vt:i4>80</vt:i4>
      </vt:variant>
      <vt:variant>
        <vt:i4>0</vt:i4>
      </vt:variant>
      <vt:variant>
        <vt:i4>5</vt:i4>
      </vt:variant>
      <vt:variant>
        <vt:lpwstr/>
      </vt:variant>
      <vt:variant>
        <vt:lpwstr>_Toc494394318</vt:lpwstr>
      </vt:variant>
      <vt:variant>
        <vt:i4>1572922</vt:i4>
      </vt:variant>
      <vt:variant>
        <vt:i4>74</vt:i4>
      </vt:variant>
      <vt:variant>
        <vt:i4>0</vt:i4>
      </vt:variant>
      <vt:variant>
        <vt:i4>5</vt:i4>
      </vt:variant>
      <vt:variant>
        <vt:lpwstr/>
      </vt:variant>
      <vt:variant>
        <vt:lpwstr>_Toc494394317</vt:lpwstr>
      </vt:variant>
      <vt:variant>
        <vt:i4>1572922</vt:i4>
      </vt:variant>
      <vt:variant>
        <vt:i4>68</vt:i4>
      </vt:variant>
      <vt:variant>
        <vt:i4>0</vt:i4>
      </vt:variant>
      <vt:variant>
        <vt:i4>5</vt:i4>
      </vt:variant>
      <vt:variant>
        <vt:lpwstr/>
      </vt:variant>
      <vt:variant>
        <vt:lpwstr>_Toc494394316</vt:lpwstr>
      </vt:variant>
      <vt:variant>
        <vt:i4>1572922</vt:i4>
      </vt:variant>
      <vt:variant>
        <vt:i4>62</vt:i4>
      </vt:variant>
      <vt:variant>
        <vt:i4>0</vt:i4>
      </vt:variant>
      <vt:variant>
        <vt:i4>5</vt:i4>
      </vt:variant>
      <vt:variant>
        <vt:lpwstr/>
      </vt:variant>
      <vt:variant>
        <vt:lpwstr>_Toc494394315</vt:lpwstr>
      </vt:variant>
      <vt:variant>
        <vt:i4>1572922</vt:i4>
      </vt:variant>
      <vt:variant>
        <vt:i4>56</vt:i4>
      </vt:variant>
      <vt:variant>
        <vt:i4>0</vt:i4>
      </vt:variant>
      <vt:variant>
        <vt:i4>5</vt:i4>
      </vt:variant>
      <vt:variant>
        <vt:lpwstr/>
      </vt:variant>
      <vt:variant>
        <vt:lpwstr>_Toc494394314</vt:lpwstr>
      </vt:variant>
      <vt:variant>
        <vt:i4>1572922</vt:i4>
      </vt:variant>
      <vt:variant>
        <vt:i4>50</vt:i4>
      </vt:variant>
      <vt:variant>
        <vt:i4>0</vt:i4>
      </vt:variant>
      <vt:variant>
        <vt:i4>5</vt:i4>
      </vt:variant>
      <vt:variant>
        <vt:lpwstr/>
      </vt:variant>
      <vt:variant>
        <vt:lpwstr>_Toc494394313</vt:lpwstr>
      </vt:variant>
      <vt:variant>
        <vt:i4>1572922</vt:i4>
      </vt:variant>
      <vt:variant>
        <vt:i4>44</vt:i4>
      </vt:variant>
      <vt:variant>
        <vt:i4>0</vt:i4>
      </vt:variant>
      <vt:variant>
        <vt:i4>5</vt:i4>
      </vt:variant>
      <vt:variant>
        <vt:lpwstr/>
      </vt:variant>
      <vt:variant>
        <vt:lpwstr>_Toc494394312</vt:lpwstr>
      </vt:variant>
      <vt:variant>
        <vt:i4>1572922</vt:i4>
      </vt:variant>
      <vt:variant>
        <vt:i4>38</vt:i4>
      </vt:variant>
      <vt:variant>
        <vt:i4>0</vt:i4>
      </vt:variant>
      <vt:variant>
        <vt:i4>5</vt:i4>
      </vt:variant>
      <vt:variant>
        <vt:lpwstr/>
      </vt:variant>
      <vt:variant>
        <vt:lpwstr>_Toc494394311</vt:lpwstr>
      </vt:variant>
      <vt:variant>
        <vt:i4>1572922</vt:i4>
      </vt:variant>
      <vt:variant>
        <vt:i4>32</vt:i4>
      </vt:variant>
      <vt:variant>
        <vt:i4>0</vt:i4>
      </vt:variant>
      <vt:variant>
        <vt:i4>5</vt:i4>
      </vt:variant>
      <vt:variant>
        <vt:lpwstr/>
      </vt:variant>
      <vt:variant>
        <vt:lpwstr>_Toc494394310</vt:lpwstr>
      </vt:variant>
      <vt:variant>
        <vt:i4>1638458</vt:i4>
      </vt:variant>
      <vt:variant>
        <vt:i4>26</vt:i4>
      </vt:variant>
      <vt:variant>
        <vt:i4>0</vt:i4>
      </vt:variant>
      <vt:variant>
        <vt:i4>5</vt:i4>
      </vt:variant>
      <vt:variant>
        <vt:lpwstr/>
      </vt:variant>
      <vt:variant>
        <vt:lpwstr>_Toc494394309</vt:lpwstr>
      </vt:variant>
      <vt:variant>
        <vt:i4>1638458</vt:i4>
      </vt:variant>
      <vt:variant>
        <vt:i4>20</vt:i4>
      </vt:variant>
      <vt:variant>
        <vt:i4>0</vt:i4>
      </vt:variant>
      <vt:variant>
        <vt:i4>5</vt:i4>
      </vt:variant>
      <vt:variant>
        <vt:lpwstr/>
      </vt:variant>
      <vt:variant>
        <vt:lpwstr>_Toc494394308</vt:lpwstr>
      </vt:variant>
      <vt:variant>
        <vt:i4>1638458</vt:i4>
      </vt:variant>
      <vt:variant>
        <vt:i4>14</vt:i4>
      </vt:variant>
      <vt:variant>
        <vt:i4>0</vt:i4>
      </vt:variant>
      <vt:variant>
        <vt:i4>5</vt:i4>
      </vt:variant>
      <vt:variant>
        <vt:lpwstr/>
      </vt:variant>
      <vt:variant>
        <vt:lpwstr>_Toc494394307</vt:lpwstr>
      </vt:variant>
      <vt:variant>
        <vt:i4>6094939</vt:i4>
      </vt:variant>
      <vt:variant>
        <vt:i4>9</vt:i4>
      </vt:variant>
      <vt:variant>
        <vt:i4>0</vt:i4>
      </vt:variant>
      <vt:variant>
        <vt:i4>5</vt:i4>
      </vt:variant>
      <vt:variant>
        <vt:lpwstr>http://www.promitheus.gov.gr/</vt:lpwstr>
      </vt:variant>
      <vt:variant>
        <vt:lpwstr/>
      </vt:variant>
      <vt:variant>
        <vt:i4>1703965</vt:i4>
      </vt:variant>
      <vt:variant>
        <vt:i4>6</vt:i4>
      </vt:variant>
      <vt:variant>
        <vt:i4>0</vt:i4>
      </vt:variant>
      <vt:variant>
        <vt:i4>5</vt:i4>
      </vt:variant>
      <vt:variant>
        <vt:lpwstr>http://www.certh.gr/</vt:lpwstr>
      </vt:variant>
      <vt:variant>
        <vt:lpwstr/>
      </vt:variant>
      <vt:variant>
        <vt:i4>6094939</vt:i4>
      </vt:variant>
      <vt:variant>
        <vt:i4>3</vt:i4>
      </vt:variant>
      <vt:variant>
        <vt:i4>0</vt:i4>
      </vt:variant>
      <vt:variant>
        <vt:i4>5</vt:i4>
      </vt:variant>
      <vt:variant>
        <vt:lpwstr>http://www.promitheus.gov.gr/</vt:lpwstr>
      </vt:variant>
      <vt:variant>
        <vt:lpwstr/>
      </vt:variant>
      <vt:variant>
        <vt:i4>6094939</vt:i4>
      </vt:variant>
      <vt:variant>
        <vt:i4>0</vt:i4>
      </vt:variant>
      <vt:variant>
        <vt:i4>0</vt:i4>
      </vt:variant>
      <vt:variant>
        <vt:i4>5</vt:i4>
      </vt:variant>
      <vt:variant>
        <vt:lpwstr>http://www.promitheus.gov.gr/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Chrysoula</cp:lastModifiedBy>
  <cp:revision>2</cp:revision>
  <cp:lastPrinted>2018-10-31T09:45:00Z</cp:lastPrinted>
  <dcterms:created xsi:type="dcterms:W3CDTF">2018-11-02T10:55:00Z</dcterms:created>
  <dcterms:modified xsi:type="dcterms:W3CDTF">2018-11-02T10:55:00Z</dcterms:modified>
</cp:coreProperties>
</file>