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87AA6B" w14:textId="2E22E6E7" w:rsidR="008F0883" w:rsidRDefault="008F0883" w:rsidP="008F0883">
      <w:pPr>
        <w:jc w:val="center"/>
        <w:rPr>
          <w:rFonts w:ascii="Calibri" w:hAnsi="Calibri" w:cs="Arial"/>
          <w:b/>
          <w:sz w:val="22"/>
          <w:szCs w:val="22"/>
          <w:u w:val="single"/>
          <w:lang w:eastAsia="en-US"/>
        </w:rPr>
      </w:pPr>
      <w:bookmarkStart w:id="0" w:name="_GoBack"/>
      <w:bookmarkEnd w:id="0"/>
      <w:r w:rsidRPr="00EF6B9E">
        <w:rPr>
          <w:rFonts w:ascii="Calibri" w:hAnsi="Calibri" w:cs="Arial"/>
          <w:b/>
          <w:sz w:val="22"/>
          <w:szCs w:val="22"/>
          <w:u w:val="single"/>
          <w:lang w:eastAsia="en-US"/>
        </w:rPr>
        <w:t xml:space="preserve">ΠΑΡΑΡΤΗΜΑ </w:t>
      </w:r>
      <w:r w:rsidR="009468FA">
        <w:rPr>
          <w:rFonts w:ascii="Calibri" w:hAnsi="Calibri" w:cs="Arial"/>
          <w:b/>
          <w:sz w:val="22"/>
          <w:szCs w:val="22"/>
          <w:u w:val="single"/>
          <w:lang w:eastAsia="en-US"/>
        </w:rPr>
        <w:t>Β</w:t>
      </w:r>
    </w:p>
    <w:p w14:paraId="70A1B8DD" w14:textId="77777777" w:rsidR="008F0883" w:rsidRDefault="008F0883" w:rsidP="008F0883">
      <w:pPr>
        <w:jc w:val="center"/>
        <w:rPr>
          <w:rFonts w:ascii="Calibri" w:hAnsi="Calibri" w:cs="Arial"/>
          <w:b/>
          <w:sz w:val="22"/>
          <w:szCs w:val="22"/>
          <w:u w:val="single"/>
          <w:lang w:eastAsia="en-US"/>
        </w:rPr>
      </w:pPr>
    </w:p>
    <w:p w14:paraId="073DE901" w14:textId="77777777" w:rsidR="00847334" w:rsidRDefault="00847334" w:rsidP="00847334">
      <w:pPr>
        <w:jc w:val="center"/>
        <w:rPr>
          <w:rFonts w:asciiTheme="minorHAnsi" w:hAnsiTheme="minorHAnsi" w:cstheme="minorHAnsi"/>
          <w:b/>
          <w:bCs/>
          <w:sz w:val="22"/>
          <w:szCs w:val="22"/>
        </w:rPr>
      </w:pPr>
      <w:r w:rsidRPr="0085126B">
        <w:rPr>
          <w:rFonts w:asciiTheme="minorHAnsi" w:hAnsiTheme="minorHAnsi" w:cstheme="minorHAnsi"/>
          <w:b/>
          <w:bCs/>
          <w:sz w:val="22"/>
          <w:szCs w:val="22"/>
        </w:rPr>
        <w:t>ΤΥΠΟΠΟΙΗΜΕΝΟ ΕΝΤΥΠΟ ΥΠΕΥΘΥΝΗΣ ΔΗΛΩΣΗΣ (TEΥΔ)</w:t>
      </w:r>
    </w:p>
    <w:p w14:paraId="6D20826F" w14:textId="77777777" w:rsidR="00847334" w:rsidRPr="0085126B" w:rsidRDefault="00847334" w:rsidP="00847334">
      <w:pPr>
        <w:jc w:val="center"/>
        <w:rPr>
          <w:rFonts w:asciiTheme="minorHAnsi" w:hAnsiTheme="minorHAnsi" w:cstheme="minorHAnsi"/>
          <w:b/>
          <w:bCs/>
          <w:sz w:val="22"/>
          <w:szCs w:val="22"/>
        </w:rPr>
      </w:pPr>
    </w:p>
    <w:p w14:paraId="1338C993" w14:textId="77777777" w:rsidR="00847334" w:rsidRDefault="00847334" w:rsidP="00847334">
      <w:pPr>
        <w:jc w:val="center"/>
        <w:rPr>
          <w:rFonts w:asciiTheme="minorHAnsi" w:hAnsiTheme="minorHAnsi" w:cstheme="minorHAnsi"/>
          <w:b/>
          <w:bCs/>
          <w:sz w:val="22"/>
          <w:szCs w:val="22"/>
        </w:rPr>
      </w:pPr>
      <w:r w:rsidRPr="0085126B">
        <w:rPr>
          <w:rFonts w:asciiTheme="minorHAnsi" w:hAnsiTheme="minorHAnsi" w:cstheme="minorHAnsi"/>
          <w:b/>
          <w:bCs/>
          <w:sz w:val="22"/>
          <w:szCs w:val="22"/>
        </w:rPr>
        <w:t>[άρθρου 79 παρ. 4 ν. 4412/2016 (Α 147)]</w:t>
      </w:r>
    </w:p>
    <w:p w14:paraId="0499B997" w14:textId="77777777" w:rsidR="00847334" w:rsidRPr="003F32CE" w:rsidRDefault="00847334" w:rsidP="00847334">
      <w:pPr>
        <w:jc w:val="center"/>
        <w:rPr>
          <w:rFonts w:asciiTheme="minorHAnsi" w:eastAsia="Calibri" w:hAnsiTheme="minorHAnsi" w:cstheme="minorHAnsi"/>
          <w:b/>
          <w:bCs/>
          <w:sz w:val="22"/>
          <w:szCs w:val="22"/>
          <w:u w:val="single"/>
        </w:rPr>
      </w:pPr>
    </w:p>
    <w:p w14:paraId="18717747" w14:textId="77777777" w:rsidR="00847334" w:rsidRPr="003F32CE" w:rsidRDefault="00847334" w:rsidP="00847334">
      <w:pPr>
        <w:jc w:val="center"/>
        <w:rPr>
          <w:rFonts w:asciiTheme="minorHAnsi" w:eastAsia="Calibri" w:hAnsiTheme="minorHAnsi" w:cstheme="minorHAnsi"/>
          <w:b/>
          <w:bCs/>
          <w:sz w:val="22"/>
          <w:szCs w:val="22"/>
          <w:u w:val="single"/>
        </w:rPr>
      </w:pPr>
      <w:r w:rsidRPr="003F32CE">
        <w:rPr>
          <w:rFonts w:asciiTheme="minorHAnsi" w:eastAsia="Calibri" w:hAnsiTheme="minorHAnsi" w:cstheme="minorHAnsi"/>
          <w:b/>
          <w:bCs/>
          <w:sz w:val="22"/>
          <w:szCs w:val="22"/>
          <w:u w:val="single"/>
        </w:rPr>
        <w:t xml:space="preserve"> για διαδικασίες σύναψης δημόσιας σύμβασης κάτω των ορίων των οδηγιών</w:t>
      </w:r>
    </w:p>
    <w:p w14:paraId="53F992B8" w14:textId="77777777" w:rsidR="00847334" w:rsidRPr="003F32CE" w:rsidRDefault="00847334" w:rsidP="00847334">
      <w:pPr>
        <w:jc w:val="center"/>
        <w:rPr>
          <w:rFonts w:asciiTheme="minorHAnsi" w:hAnsiTheme="minorHAnsi" w:cstheme="minorHAnsi"/>
          <w:sz w:val="22"/>
          <w:szCs w:val="22"/>
        </w:rPr>
      </w:pPr>
    </w:p>
    <w:p w14:paraId="287E71F7" w14:textId="77777777" w:rsidR="00847334" w:rsidRPr="004F0EBA" w:rsidRDefault="00847334" w:rsidP="00847334">
      <w:pPr>
        <w:suppressAutoHyphens/>
        <w:spacing w:after="200" w:line="276" w:lineRule="auto"/>
        <w:jc w:val="center"/>
        <w:rPr>
          <w:rFonts w:ascii="Calibri" w:hAnsi="Calibri" w:cs="Calibri"/>
          <w:kern w:val="1"/>
          <w:sz w:val="22"/>
          <w:szCs w:val="22"/>
          <w:lang w:eastAsia="zh-CN"/>
        </w:rPr>
      </w:pPr>
      <w:r w:rsidRPr="004F0EBA">
        <w:rPr>
          <w:rFonts w:ascii="Calibri" w:hAnsi="Calibri" w:cs="Calibri"/>
          <w:b/>
          <w:bCs/>
          <w:kern w:val="1"/>
          <w:sz w:val="22"/>
          <w:szCs w:val="22"/>
          <w:u w:val="single"/>
          <w:lang w:eastAsia="zh-CN"/>
        </w:rPr>
        <w:t>Μέρος Ι: Πληροφορίες σχετικά με την αναθέτουσα αρχή</w:t>
      </w:r>
      <w:r>
        <w:rPr>
          <w:rStyle w:val="EndnoteReference"/>
          <w:rFonts w:ascii="Calibri" w:hAnsi="Calibri" w:cs="Calibri"/>
          <w:b/>
          <w:bCs/>
          <w:kern w:val="1"/>
          <w:sz w:val="22"/>
          <w:szCs w:val="22"/>
          <w:u w:val="single"/>
          <w:lang w:eastAsia="zh-CN"/>
        </w:rPr>
        <w:endnoteReference w:id="1"/>
      </w:r>
      <w:r w:rsidRPr="004F0EBA">
        <w:rPr>
          <w:rFonts w:ascii="Calibri" w:hAnsi="Calibri" w:cs="Calibri"/>
          <w:b/>
          <w:bCs/>
          <w:kern w:val="1"/>
          <w:sz w:val="22"/>
          <w:szCs w:val="22"/>
          <w:u w:val="single"/>
          <w:lang w:eastAsia="zh-CN"/>
        </w:rPr>
        <w:t>και τη διαδικασία ανάθεσης</w:t>
      </w:r>
    </w:p>
    <w:p w14:paraId="15E6D165" w14:textId="77777777" w:rsidR="00847334" w:rsidRPr="004F0EBA" w:rsidRDefault="00847334" w:rsidP="00847334">
      <w:pPr>
        <w:pBdr>
          <w:top w:val="single" w:sz="1" w:space="1" w:color="000000"/>
          <w:left w:val="single" w:sz="1" w:space="1" w:color="000000"/>
          <w:bottom w:val="single" w:sz="1" w:space="1" w:color="000000"/>
          <w:right w:val="single" w:sz="1" w:space="1" w:color="000000"/>
        </w:pBdr>
        <w:shd w:val="clear" w:color="auto" w:fill="CCCCCC"/>
        <w:suppressAutoHyphens/>
        <w:spacing w:after="200" w:line="276" w:lineRule="auto"/>
        <w:jc w:val="both"/>
        <w:rPr>
          <w:rFonts w:ascii="Calibri" w:hAnsi="Calibri" w:cs="Calibri"/>
          <w:kern w:val="1"/>
          <w:sz w:val="22"/>
          <w:szCs w:val="22"/>
          <w:lang w:eastAsia="zh-CN"/>
        </w:rPr>
      </w:pPr>
      <w:r w:rsidRPr="004F0EBA">
        <w:rPr>
          <w:rFonts w:ascii="Calibri" w:hAnsi="Calibri" w:cs="Calibri"/>
          <w:b/>
          <w:bCs/>
          <w:kern w:val="1"/>
          <w:sz w:val="22"/>
          <w:szCs w:val="22"/>
          <w:lang w:eastAsia="zh-CN"/>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8931" w:type="dxa"/>
        <w:tblInd w:w="-1" w:type="dxa"/>
        <w:tblLayout w:type="fixed"/>
        <w:tblCellMar>
          <w:top w:w="55" w:type="dxa"/>
          <w:left w:w="55" w:type="dxa"/>
          <w:bottom w:w="55" w:type="dxa"/>
          <w:right w:w="55" w:type="dxa"/>
        </w:tblCellMar>
        <w:tblLook w:val="0000" w:firstRow="0" w:lastRow="0" w:firstColumn="0" w:lastColumn="0" w:noHBand="0" w:noVBand="0"/>
      </w:tblPr>
      <w:tblGrid>
        <w:gridCol w:w="8931"/>
      </w:tblGrid>
      <w:tr w:rsidR="00847334" w:rsidRPr="004F0EBA" w14:paraId="2CE02AA9" w14:textId="77777777" w:rsidTr="00A90886">
        <w:tc>
          <w:tcPr>
            <w:tcW w:w="8931" w:type="dxa"/>
            <w:tcBorders>
              <w:top w:val="single" w:sz="1" w:space="0" w:color="000000"/>
              <w:left w:val="single" w:sz="1" w:space="0" w:color="000000"/>
              <w:bottom w:val="single" w:sz="1" w:space="0" w:color="000000"/>
              <w:right w:val="single" w:sz="1" w:space="0" w:color="000000"/>
            </w:tcBorders>
            <w:shd w:val="clear" w:color="auto" w:fill="B2B2B2"/>
          </w:tcPr>
          <w:p w14:paraId="52FBE02A"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b/>
                <w:bCs/>
                <w:kern w:val="1"/>
                <w:sz w:val="22"/>
                <w:szCs w:val="22"/>
                <w:lang w:eastAsia="zh-CN"/>
              </w:rPr>
              <w:t>Α: Ονομασία, διεύθυνση και στοιχεία επικοινωνίας της αναθέτουσας αρχής (αα)</w:t>
            </w:r>
          </w:p>
          <w:p w14:paraId="23D3883F"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 Ονομασία: [</w:t>
            </w:r>
            <w:r w:rsidRPr="00A5179A">
              <w:rPr>
                <w:rFonts w:ascii="Calibri" w:hAnsi="Calibri" w:cs="Calibri"/>
                <w:b/>
                <w:bCs/>
                <w:kern w:val="1"/>
                <w:sz w:val="22"/>
                <w:szCs w:val="22"/>
                <w:lang w:eastAsia="zh-CN"/>
              </w:rPr>
              <w:t xml:space="preserve">ΕΘΝΙΚΟ ΚΕΝΤΡΟ ΕΡΕΥΝΑΣ &amp; ΤΕΧΝΟΛΟΓΙΚΗΣ ΑΝΑΠΤΥΞΗΣ (ΕΚΕΤΑ) / ΙΝΣΤΙΤΟΥΤΟ </w:t>
            </w:r>
            <w:r w:rsidR="00D70266">
              <w:rPr>
                <w:rFonts w:ascii="Calibri" w:hAnsi="Calibri" w:cs="Calibri"/>
                <w:b/>
                <w:bCs/>
                <w:kern w:val="1"/>
                <w:sz w:val="22"/>
                <w:szCs w:val="22"/>
                <w:lang w:eastAsia="zh-CN"/>
              </w:rPr>
              <w:t>ΕΦΑΡΜΟΣΜΕΝΩΝ ΒΙΟΕΠΙΣΤΗΜΩΝ</w:t>
            </w:r>
            <w:r w:rsidRPr="00847334">
              <w:rPr>
                <w:rFonts w:ascii="Calibri" w:hAnsi="Calibri" w:cs="Calibri"/>
                <w:b/>
                <w:bCs/>
                <w:kern w:val="1"/>
                <w:sz w:val="22"/>
                <w:szCs w:val="22"/>
                <w:lang w:eastAsia="zh-CN"/>
              </w:rPr>
              <w:t xml:space="preserve"> (Ι</w:t>
            </w:r>
            <w:r w:rsidR="00D70266">
              <w:rPr>
                <w:rFonts w:ascii="Calibri" w:hAnsi="Calibri" w:cs="Calibri"/>
                <w:b/>
                <w:bCs/>
                <w:kern w:val="1"/>
                <w:sz w:val="22"/>
                <w:szCs w:val="22"/>
                <w:lang w:eastAsia="zh-CN"/>
              </w:rPr>
              <w:t>ΝΕΒ</w:t>
            </w:r>
            <w:r w:rsidRPr="00847334">
              <w:rPr>
                <w:rFonts w:ascii="Calibri" w:hAnsi="Calibri" w:cs="Calibri"/>
                <w:b/>
                <w:bCs/>
                <w:kern w:val="1"/>
                <w:sz w:val="22"/>
                <w:szCs w:val="22"/>
                <w:lang w:eastAsia="zh-CN"/>
              </w:rPr>
              <w:t>)</w:t>
            </w:r>
            <w:r w:rsidRPr="00A5179A">
              <w:rPr>
                <w:rFonts w:ascii="Calibri" w:hAnsi="Calibri" w:cs="Calibri"/>
                <w:b/>
                <w:bCs/>
                <w:kern w:val="1"/>
                <w:sz w:val="22"/>
                <w:szCs w:val="22"/>
                <w:lang w:eastAsia="zh-CN"/>
              </w:rPr>
              <w:t>]</w:t>
            </w:r>
          </w:p>
          <w:p w14:paraId="051E9C53"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Pr>
                <w:rFonts w:ascii="Calibri" w:hAnsi="Calibri" w:cs="Calibri"/>
                <w:kern w:val="1"/>
                <w:sz w:val="22"/>
                <w:szCs w:val="22"/>
                <w:lang w:eastAsia="zh-CN"/>
              </w:rPr>
              <w:t xml:space="preserve">- Κωδικός </w:t>
            </w:r>
            <w:r w:rsidRPr="004F0EBA">
              <w:rPr>
                <w:rFonts w:ascii="Calibri" w:hAnsi="Calibri" w:cs="Calibri"/>
                <w:kern w:val="1"/>
                <w:sz w:val="22"/>
                <w:szCs w:val="22"/>
                <w:lang w:eastAsia="zh-CN"/>
              </w:rPr>
              <w:t>Αναθέτουσας Αρχής: [</w:t>
            </w:r>
            <w:r w:rsidRPr="00DD4139">
              <w:rPr>
                <w:rFonts w:ascii="Calibri" w:hAnsi="Calibri" w:cs="Calibri"/>
                <w:b/>
                <w:kern w:val="1"/>
                <w:sz w:val="22"/>
                <w:szCs w:val="22"/>
                <w:lang w:eastAsia="zh-CN"/>
              </w:rPr>
              <w:t>99220974</w:t>
            </w:r>
            <w:r w:rsidRPr="004F0EBA">
              <w:rPr>
                <w:rFonts w:ascii="Calibri" w:hAnsi="Calibri" w:cs="Calibri"/>
                <w:kern w:val="1"/>
                <w:sz w:val="22"/>
                <w:szCs w:val="22"/>
                <w:lang w:eastAsia="zh-CN"/>
              </w:rPr>
              <w:t>]</w:t>
            </w:r>
          </w:p>
          <w:p w14:paraId="025FE1EA"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 Ταχυδρομική διεύθυνση / Πόλη / Ταχ. Κωδικός: [</w:t>
            </w:r>
            <w:r w:rsidRPr="00A5179A">
              <w:rPr>
                <w:rFonts w:ascii="Calibri" w:hAnsi="Calibri" w:cs="Calibri"/>
                <w:b/>
                <w:kern w:val="1"/>
                <w:sz w:val="22"/>
                <w:szCs w:val="22"/>
                <w:lang w:eastAsia="zh-CN"/>
              </w:rPr>
              <w:t>6</w:t>
            </w:r>
            <w:r w:rsidRPr="00A5179A">
              <w:rPr>
                <w:rFonts w:ascii="Calibri" w:hAnsi="Calibri" w:cs="Calibri"/>
                <w:b/>
                <w:kern w:val="1"/>
                <w:sz w:val="22"/>
                <w:szCs w:val="22"/>
                <w:vertAlign w:val="superscript"/>
                <w:lang w:eastAsia="zh-CN"/>
              </w:rPr>
              <w:t>ο</w:t>
            </w:r>
            <w:r w:rsidRPr="00A5179A">
              <w:rPr>
                <w:rFonts w:ascii="Calibri" w:hAnsi="Calibri" w:cs="Calibri"/>
                <w:b/>
                <w:kern w:val="1"/>
                <w:sz w:val="22"/>
                <w:szCs w:val="22"/>
                <w:lang w:eastAsia="zh-CN"/>
              </w:rPr>
              <w:t xml:space="preserve"> χλμ οδού Χαριλάου –Θέρμης, Θεσσαλονίκη, ΤΚ 57001</w:t>
            </w:r>
            <w:r w:rsidRPr="004F0EBA">
              <w:rPr>
                <w:rFonts w:ascii="Calibri" w:hAnsi="Calibri" w:cs="Calibri"/>
                <w:kern w:val="1"/>
                <w:sz w:val="22"/>
                <w:szCs w:val="22"/>
                <w:lang w:eastAsia="zh-CN"/>
              </w:rPr>
              <w:t>]</w:t>
            </w:r>
          </w:p>
          <w:p w14:paraId="336A859B"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 Αρμόδιος για πληροφορίες: [</w:t>
            </w:r>
            <w:r w:rsidRPr="00847334">
              <w:rPr>
                <w:rFonts w:ascii="Calibri" w:hAnsi="Calibri" w:cs="Calibri"/>
                <w:b/>
                <w:kern w:val="1"/>
                <w:sz w:val="22"/>
                <w:szCs w:val="22"/>
                <w:lang w:eastAsia="zh-CN"/>
              </w:rPr>
              <w:t xml:space="preserve">κα. </w:t>
            </w:r>
            <w:r w:rsidR="00D70266">
              <w:rPr>
                <w:rFonts w:ascii="Calibri" w:hAnsi="Calibri" w:cs="Calibri"/>
                <w:b/>
                <w:kern w:val="1"/>
                <w:sz w:val="22"/>
                <w:szCs w:val="22"/>
                <w:lang w:eastAsia="zh-CN"/>
              </w:rPr>
              <w:t>Φωτεινή Κοπάνη / κ. Παναγιώτης Μαδέσης</w:t>
            </w:r>
            <w:r w:rsidRPr="00A5179A">
              <w:rPr>
                <w:rFonts w:ascii="Calibri" w:hAnsi="Calibri" w:cs="Calibri"/>
                <w:b/>
                <w:kern w:val="1"/>
                <w:sz w:val="22"/>
                <w:szCs w:val="22"/>
                <w:lang w:eastAsia="zh-CN"/>
              </w:rPr>
              <w:t>]</w:t>
            </w:r>
          </w:p>
          <w:p w14:paraId="18945C9C"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Pr>
                <w:rFonts w:ascii="Calibri" w:hAnsi="Calibri" w:cs="Calibri"/>
                <w:kern w:val="1"/>
                <w:sz w:val="22"/>
                <w:szCs w:val="22"/>
                <w:lang w:eastAsia="zh-CN"/>
              </w:rPr>
              <w:t>- Τηλέφωνο: [</w:t>
            </w:r>
            <w:r w:rsidRPr="00847334">
              <w:rPr>
                <w:rFonts w:ascii="Calibri" w:hAnsi="Calibri" w:cs="Calibri"/>
                <w:b/>
                <w:kern w:val="1"/>
                <w:sz w:val="22"/>
                <w:szCs w:val="22"/>
                <w:lang w:eastAsia="zh-CN"/>
              </w:rPr>
              <w:t>2310498</w:t>
            </w:r>
            <w:r w:rsidR="00D70266">
              <w:rPr>
                <w:rFonts w:ascii="Calibri" w:hAnsi="Calibri" w:cs="Calibri"/>
                <w:b/>
                <w:kern w:val="1"/>
                <w:sz w:val="22"/>
                <w:szCs w:val="22"/>
                <w:lang w:eastAsia="zh-CN"/>
              </w:rPr>
              <w:t>272 / 2311257531</w:t>
            </w:r>
            <w:r w:rsidRPr="004F0EBA">
              <w:rPr>
                <w:rFonts w:ascii="Calibri" w:hAnsi="Calibri" w:cs="Calibri"/>
                <w:kern w:val="1"/>
                <w:sz w:val="22"/>
                <w:szCs w:val="22"/>
                <w:lang w:eastAsia="zh-CN"/>
              </w:rPr>
              <w:t>]</w:t>
            </w:r>
          </w:p>
          <w:p w14:paraId="0EB19A3A"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 xml:space="preserve">- Ηλ. ταχυδρομείο: </w:t>
            </w:r>
            <w:r w:rsidRPr="00A5179A">
              <w:rPr>
                <w:rFonts w:ascii="Calibri" w:hAnsi="Calibri" w:cs="Calibri"/>
                <w:b/>
                <w:kern w:val="1"/>
                <w:sz w:val="22"/>
                <w:szCs w:val="22"/>
                <w:lang w:eastAsia="zh-CN"/>
              </w:rPr>
              <w:t>[</w:t>
            </w:r>
            <w:r w:rsidR="00D70266">
              <w:rPr>
                <w:rFonts w:ascii="Calibri" w:hAnsi="Calibri" w:cs="Calibri"/>
                <w:b/>
                <w:kern w:val="1"/>
                <w:sz w:val="22"/>
                <w:szCs w:val="22"/>
                <w:lang w:val="en-US" w:eastAsia="zh-CN"/>
              </w:rPr>
              <w:t>kopani</w:t>
            </w:r>
            <w:r w:rsidRPr="00847334">
              <w:rPr>
                <w:rFonts w:ascii="Calibri" w:hAnsi="Calibri" w:cs="Calibri"/>
                <w:b/>
                <w:kern w:val="1"/>
                <w:sz w:val="22"/>
                <w:szCs w:val="22"/>
                <w:lang w:eastAsia="zh-CN"/>
              </w:rPr>
              <w:t>@certh.gr</w:t>
            </w:r>
            <w:r w:rsidR="00D70266" w:rsidRPr="00D70266">
              <w:rPr>
                <w:rFonts w:ascii="Calibri" w:hAnsi="Calibri" w:cs="Calibri"/>
                <w:b/>
                <w:kern w:val="1"/>
                <w:sz w:val="22"/>
                <w:szCs w:val="22"/>
                <w:lang w:eastAsia="zh-CN"/>
              </w:rPr>
              <w:t>/</w:t>
            </w:r>
            <w:r w:rsidR="00D70266">
              <w:rPr>
                <w:rFonts w:ascii="Calibri" w:hAnsi="Calibri" w:cs="Calibri"/>
                <w:b/>
                <w:kern w:val="1"/>
                <w:sz w:val="22"/>
                <w:szCs w:val="22"/>
                <w:lang w:val="en-US" w:eastAsia="zh-CN"/>
              </w:rPr>
              <w:t>pmadesis</w:t>
            </w:r>
            <w:r w:rsidR="00D70266" w:rsidRPr="00D70266">
              <w:rPr>
                <w:rFonts w:ascii="Calibri" w:hAnsi="Calibri" w:cs="Calibri"/>
                <w:b/>
                <w:kern w:val="1"/>
                <w:sz w:val="22"/>
                <w:szCs w:val="22"/>
                <w:lang w:eastAsia="zh-CN"/>
              </w:rPr>
              <w:t>@</w:t>
            </w:r>
            <w:r w:rsidR="00D70266">
              <w:rPr>
                <w:rFonts w:ascii="Calibri" w:hAnsi="Calibri" w:cs="Calibri"/>
                <w:b/>
                <w:kern w:val="1"/>
                <w:sz w:val="22"/>
                <w:szCs w:val="22"/>
                <w:lang w:val="en-US" w:eastAsia="zh-CN"/>
              </w:rPr>
              <w:t>certh</w:t>
            </w:r>
            <w:r w:rsidR="00D70266" w:rsidRPr="00D70266">
              <w:rPr>
                <w:rFonts w:ascii="Calibri" w:hAnsi="Calibri" w:cs="Calibri"/>
                <w:b/>
                <w:kern w:val="1"/>
                <w:sz w:val="22"/>
                <w:szCs w:val="22"/>
                <w:lang w:eastAsia="zh-CN"/>
              </w:rPr>
              <w:t>.</w:t>
            </w:r>
            <w:r w:rsidR="00D70266">
              <w:rPr>
                <w:rFonts w:ascii="Calibri" w:hAnsi="Calibri" w:cs="Calibri"/>
                <w:b/>
                <w:kern w:val="1"/>
                <w:sz w:val="22"/>
                <w:szCs w:val="22"/>
                <w:lang w:val="en-US" w:eastAsia="zh-CN"/>
              </w:rPr>
              <w:t>gr</w:t>
            </w:r>
            <w:r w:rsidRPr="004F0EBA">
              <w:rPr>
                <w:rFonts w:ascii="Calibri" w:hAnsi="Calibri" w:cs="Calibri"/>
                <w:kern w:val="1"/>
                <w:sz w:val="22"/>
                <w:szCs w:val="22"/>
                <w:lang w:eastAsia="zh-CN"/>
              </w:rPr>
              <w:t>]</w:t>
            </w:r>
          </w:p>
          <w:p w14:paraId="4E765678"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 xml:space="preserve">- Διεύθυνση στο Διαδίκτυο </w:t>
            </w:r>
            <w:r>
              <w:rPr>
                <w:rFonts w:ascii="Calibri" w:hAnsi="Calibri" w:cs="Calibri"/>
                <w:kern w:val="1"/>
                <w:sz w:val="22"/>
                <w:szCs w:val="22"/>
                <w:lang w:eastAsia="zh-CN"/>
              </w:rPr>
              <w:t>(διεύθυνση δικτυακού τόπου)</w:t>
            </w:r>
            <w:r w:rsidRPr="004F0EBA">
              <w:rPr>
                <w:rFonts w:ascii="Calibri" w:hAnsi="Calibri" w:cs="Calibri"/>
                <w:kern w:val="1"/>
                <w:sz w:val="22"/>
                <w:szCs w:val="22"/>
                <w:lang w:eastAsia="zh-CN"/>
              </w:rPr>
              <w:t>: [</w:t>
            </w:r>
            <w:r w:rsidRPr="00A5179A">
              <w:rPr>
                <w:rFonts w:ascii="Calibri" w:hAnsi="Calibri" w:cs="Calibri"/>
                <w:b/>
                <w:kern w:val="1"/>
                <w:sz w:val="22"/>
                <w:szCs w:val="22"/>
                <w:lang w:val="en-US" w:eastAsia="zh-CN"/>
              </w:rPr>
              <w:t>www</w:t>
            </w:r>
            <w:r w:rsidRPr="00A5179A">
              <w:rPr>
                <w:rFonts w:ascii="Calibri" w:hAnsi="Calibri" w:cs="Calibri"/>
                <w:b/>
                <w:kern w:val="1"/>
                <w:sz w:val="22"/>
                <w:szCs w:val="22"/>
                <w:lang w:eastAsia="zh-CN"/>
              </w:rPr>
              <w:t>.</w:t>
            </w:r>
            <w:r w:rsidRPr="00A5179A">
              <w:rPr>
                <w:rFonts w:ascii="Calibri" w:hAnsi="Calibri" w:cs="Calibri"/>
                <w:b/>
                <w:kern w:val="1"/>
                <w:sz w:val="22"/>
                <w:szCs w:val="22"/>
                <w:lang w:val="en-US" w:eastAsia="zh-CN"/>
              </w:rPr>
              <w:t>certh</w:t>
            </w:r>
            <w:r w:rsidRPr="00A5179A">
              <w:rPr>
                <w:rFonts w:ascii="Calibri" w:hAnsi="Calibri" w:cs="Calibri"/>
                <w:b/>
                <w:kern w:val="1"/>
                <w:sz w:val="22"/>
                <w:szCs w:val="22"/>
                <w:lang w:eastAsia="zh-CN"/>
              </w:rPr>
              <w:t>.</w:t>
            </w:r>
            <w:r w:rsidRPr="00A5179A">
              <w:rPr>
                <w:rFonts w:ascii="Calibri" w:hAnsi="Calibri" w:cs="Calibri"/>
                <w:b/>
                <w:kern w:val="1"/>
                <w:sz w:val="22"/>
                <w:szCs w:val="22"/>
                <w:lang w:val="en-US" w:eastAsia="zh-CN"/>
              </w:rPr>
              <w:t>gr</w:t>
            </w:r>
            <w:r w:rsidRPr="00A5179A">
              <w:rPr>
                <w:rFonts w:ascii="Calibri" w:hAnsi="Calibri" w:cs="Calibri"/>
                <w:b/>
                <w:kern w:val="1"/>
                <w:sz w:val="22"/>
                <w:szCs w:val="22"/>
                <w:lang w:eastAsia="zh-CN"/>
              </w:rPr>
              <w:t>]</w:t>
            </w:r>
          </w:p>
        </w:tc>
      </w:tr>
      <w:tr w:rsidR="00847334" w:rsidRPr="004F0EBA" w14:paraId="6A6220BF" w14:textId="77777777" w:rsidTr="00A90886">
        <w:tc>
          <w:tcPr>
            <w:tcW w:w="8931" w:type="dxa"/>
            <w:tcBorders>
              <w:left w:val="single" w:sz="1" w:space="0" w:color="000000"/>
              <w:bottom w:val="single" w:sz="1" w:space="0" w:color="000000"/>
              <w:right w:val="single" w:sz="1" w:space="0" w:color="000000"/>
            </w:tcBorders>
            <w:shd w:val="clear" w:color="auto" w:fill="B2B2B2"/>
          </w:tcPr>
          <w:p w14:paraId="2ED172E8"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b/>
                <w:bCs/>
                <w:kern w:val="1"/>
                <w:sz w:val="22"/>
                <w:szCs w:val="22"/>
                <w:lang w:eastAsia="zh-CN"/>
              </w:rPr>
              <w:t>Β: Πληροφορίες σχετικά με τη διαδικασία σύναψης σύμβασης</w:t>
            </w:r>
          </w:p>
          <w:p w14:paraId="3431FC22" w14:textId="616EB959"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 xml:space="preserve">- Τίτλος: </w:t>
            </w:r>
            <w:r w:rsidRPr="00A5179A">
              <w:rPr>
                <w:rFonts w:ascii="Calibri" w:hAnsi="Calibri" w:cs="Calibri"/>
                <w:kern w:val="1"/>
                <w:sz w:val="22"/>
                <w:szCs w:val="22"/>
                <w:lang w:eastAsia="zh-CN"/>
              </w:rPr>
              <w:t>[</w:t>
            </w:r>
            <w:r w:rsidRPr="00A5179A">
              <w:rPr>
                <w:rFonts w:ascii="Calibri" w:hAnsi="Calibri" w:cs="Calibri"/>
                <w:b/>
                <w:bCs/>
                <w:color w:val="000000"/>
                <w:spacing w:val="-1"/>
                <w:sz w:val="22"/>
                <w:szCs w:val="22"/>
              </w:rPr>
              <w:t>«</w:t>
            </w:r>
            <w:r w:rsidR="00A43296" w:rsidRPr="00A43296">
              <w:rPr>
                <w:rFonts w:ascii="Calibri" w:hAnsi="Calibri" w:cs="Calibri"/>
                <w:b/>
                <w:bCs/>
                <w:color w:val="000000"/>
                <w:spacing w:val="-1"/>
                <w:sz w:val="22"/>
                <w:szCs w:val="22"/>
              </w:rPr>
              <w:t xml:space="preserve">Παροχή υπηρεσιών για τη χαρτογράφηση και αποτίμηση της γενετικής βιοποικιλότητας και των υπηρεσιών της σε δασικές προστατευόμενες περιοχές (Παραδοτέο 4.4.1) και για τη χαρτογράφηση και αποτίμηση των υπηρεσιών της βιοποικιλότητας στο περιαστικό δάσος (Παραδοτέο 4.4.2) </w:t>
            </w:r>
            <w:r w:rsidR="00D70266" w:rsidRPr="00D70266">
              <w:rPr>
                <w:rFonts w:ascii="Calibri" w:hAnsi="Calibri" w:cs="Calibri"/>
                <w:b/>
                <w:bCs/>
                <w:color w:val="000000"/>
                <w:spacing w:val="-1"/>
                <w:sz w:val="22"/>
                <w:szCs w:val="22"/>
              </w:rPr>
              <w:t>στο πλαίσιο του έργου ’’BIOPROSPECT: Conservation and Sustainable Capitalization of biodiversity in forested areas’’</w:t>
            </w:r>
            <w:r w:rsidRPr="00A5179A">
              <w:rPr>
                <w:rFonts w:ascii="Calibri" w:hAnsi="Calibri" w:cs="Calibri"/>
                <w:b/>
                <w:bCs/>
                <w:color w:val="000000"/>
                <w:spacing w:val="-1"/>
                <w:sz w:val="22"/>
                <w:szCs w:val="22"/>
              </w:rPr>
              <w:t>»</w:t>
            </w:r>
            <w:r w:rsidRPr="00A5179A">
              <w:rPr>
                <w:rFonts w:ascii="Calibri" w:hAnsi="Calibri" w:cs="Calibri"/>
                <w:kern w:val="1"/>
                <w:sz w:val="22"/>
                <w:szCs w:val="22"/>
                <w:lang w:eastAsia="zh-CN"/>
              </w:rPr>
              <w:t>]</w:t>
            </w:r>
            <w:r w:rsidR="00AF274F">
              <w:rPr>
                <w:rFonts w:ascii="Calibri" w:hAnsi="Calibri" w:cs="Calibri"/>
                <w:kern w:val="1"/>
                <w:sz w:val="22"/>
                <w:szCs w:val="22"/>
                <w:lang w:eastAsia="zh-CN"/>
              </w:rPr>
              <w:t>/</w:t>
            </w:r>
            <w:r w:rsidR="00AF274F" w:rsidRPr="00AF274F">
              <w:rPr>
                <w:rFonts w:ascii="Calibri" w:hAnsi="Calibri" w:cs="Calibri"/>
                <w:b/>
                <w:kern w:val="1"/>
                <w:sz w:val="22"/>
                <w:szCs w:val="22"/>
                <w:lang w:eastAsia="zh-CN"/>
              </w:rPr>
              <w:t xml:space="preserve"> CPV: 71351700-0</w:t>
            </w:r>
          </w:p>
          <w:p w14:paraId="7CA2739F" w14:textId="5415334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 Κωδικός στο ΚΗΜΔΗΣ</w:t>
            </w:r>
            <w:r w:rsidRPr="00870657">
              <w:rPr>
                <w:rFonts w:ascii="Calibri" w:hAnsi="Calibri" w:cs="Calibri"/>
                <w:kern w:val="1"/>
                <w:sz w:val="22"/>
                <w:szCs w:val="22"/>
                <w:lang w:eastAsia="zh-CN"/>
              </w:rPr>
              <w:t>: [</w:t>
            </w:r>
            <w:r w:rsidR="004F7A52" w:rsidRPr="004F7A52">
              <w:rPr>
                <w:rFonts w:ascii="Calibri" w:hAnsi="Calibri" w:cs="Calibri"/>
                <w:kern w:val="1"/>
                <w:sz w:val="22"/>
                <w:szCs w:val="22"/>
                <w:lang w:eastAsia="zh-CN"/>
              </w:rPr>
              <w:t>18PROC003900884</w:t>
            </w:r>
            <w:r w:rsidRPr="00870657">
              <w:rPr>
                <w:rFonts w:ascii="Calibri" w:hAnsi="Calibri" w:cs="Calibri"/>
                <w:kern w:val="1"/>
                <w:sz w:val="22"/>
                <w:szCs w:val="22"/>
                <w:lang w:eastAsia="zh-CN"/>
              </w:rPr>
              <w:t>]</w:t>
            </w:r>
          </w:p>
          <w:p w14:paraId="7F3AA1B4"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 Η σύμβαση αναφέρεται σε έργα, προμήθειες, ή υπηρεσίες : [</w:t>
            </w:r>
            <w:r>
              <w:rPr>
                <w:rFonts w:ascii="Calibri" w:hAnsi="Calibri" w:cs="Calibri"/>
                <w:b/>
                <w:kern w:val="1"/>
                <w:sz w:val="22"/>
                <w:szCs w:val="22"/>
                <w:lang w:eastAsia="zh-CN"/>
              </w:rPr>
              <w:t>Υπηρεσίες</w:t>
            </w:r>
            <w:r w:rsidRPr="004F0EBA">
              <w:rPr>
                <w:rFonts w:ascii="Calibri" w:hAnsi="Calibri" w:cs="Calibri"/>
                <w:kern w:val="1"/>
                <w:sz w:val="22"/>
                <w:szCs w:val="22"/>
                <w:lang w:eastAsia="zh-CN"/>
              </w:rPr>
              <w:t>]</w:t>
            </w:r>
          </w:p>
          <w:p w14:paraId="075A7BD7" w14:textId="6FC97401" w:rsidR="00847334" w:rsidRDefault="00847334" w:rsidP="00A90886">
            <w:pPr>
              <w:suppressAutoHyphens/>
              <w:spacing w:line="276" w:lineRule="auto"/>
              <w:jc w:val="both"/>
              <w:rPr>
                <w:rFonts w:ascii="Calibri" w:hAnsi="Calibri" w:cs="Calibri"/>
                <w:b/>
                <w:kern w:val="1"/>
                <w:sz w:val="22"/>
                <w:szCs w:val="22"/>
                <w:lang w:eastAsia="zh-CN"/>
              </w:rPr>
            </w:pPr>
            <w:r w:rsidRPr="004F0EBA">
              <w:rPr>
                <w:rFonts w:ascii="Calibri" w:hAnsi="Calibri" w:cs="Calibri"/>
                <w:kern w:val="1"/>
                <w:sz w:val="22"/>
                <w:szCs w:val="22"/>
                <w:lang w:eastAsia="zh-CN"/>
              </w:rPr>
              <w:t>- Εφόσον υφίστανται, ένδειξη</w:t>
            </w:r>
            <w:r>
              <w:rPr>
                <w:rFonts w:ascii="Calibri" w:hAnsi="Calibri" w:cs="Calibri"/>
                <w:kern w:val="1"/>
                <w:sz w:val="22"/>
                <w:szCs w:val="22"/>
                <w:lang w:eastAsia="zh-CN"/>
              </w:rPr>
              <w:t xml:space="preserve"> ύπαρξης σχετικών τμημάτων : [</w:t>
            </w:r>
            <w:r w:rsidR="00AF274F">
              <w:rPr>
                <w:rFonts w:ascii="Calibri" w:hAnsi="Calibri" w:cs="Calibri"/>
                <w:b/>
                <w:kern w:val="1"/>
                <w:sz w:val="22"/>
                <w:szCs w:val="22"/>
                <w:lang w:eastAsia="zh-CN"/>
              </w:rPr>
              <w:t>Όχι</w:t>
            </w:r>
            <w:r w:rsidRPr="00A5179A">
              <w:rPr>
                <w:rFonts w:ascii="Calibri" w:hAnsi="Calibri" w:cs="Calibri"/>
                <w:b/>
                <w:kern w:val="1"/>
                <w:sz w:val="22"/>
                <w:szCs w:val="22"/>
                <w:lang w:eastAsia="zh-CN"/>
              </w:rPr>
              <w:t>]</w:t>
            </w:r>
          </w:p>
          <w:p w14:paraId="131A1346" w14:textId="00CA019D" w:rsidR="00847334" w:rsidRPr="004F0EBA" w:rsidRDefault="00847334" w:rsidP="00870657">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 Αριθμός αναφοράς που αποδίδεται στον φάκελο από την αναθέτουσα αρχή (</w:t>
            </w:r>
            <w:r w:rsidRPr="004F0EBA">
              <w:rPr>
                <w:rFonts w:ascii="Calibri" w:hAnsi="Calibri" w:cs="Calibri"/>
                <w:i/>
                <w:kern w:val="1"/>
                <w:sz w:val="22"/>
                <w:szCs w:val="22"/>
                <w:lang w:eastAsia="zh-CN"/>
              </w:rPr>
              <w:t>εάν υπάρχει</w:t>
            </w:r>
            <w:r w:rsidRPr="004F0EBA">
              <w:rPr>
                <w:rFonts w:ascii="Calibri" w:hAnsi="Calibri" w:cs="Calibri"/>
                <w:kern w:val="1"/>
                <w:sz w:val="22"/>
                <w:szCs w:val="22"/>
                <w:lang w:eastAsia="zh-CN"/>
              </w:rPr>
              <w:t xml:space="preserve">): </w:t>
            </w:r>
            <w:r w:rsidRPr="00870657">
              <w:rPr>
                <w:rFonts w:ascii="Calibri" w:hAnsi="Calibri" w:cs="Calibri"/>
                <w:kern w:val="1"/>
                <w:sz w:val="22"/>
                <w:szCs w:val="22"/>
                <w:lang w:eastAsia="zh-CN"/>
              </w:rPr>
              <w:t>[</w:t>
            </w:r>
            <w:r w:rsidR="00742B71" w:rsidRPr="00870657">
              <w:rPr>
                <w:rFonts w:ascii="Calibri" w:hAnsi="Calibri" w:cs="Calibri"/>
                <w:kern w:val="1"/>
                <w:sz w:val="22"/>
                <w:szCs w:val="22"/>
                <w:lang w:eastAsia="zh-CN"/>
              </w:rPr>
              <w:t>366/2018</w:t>
            </w:r>
            <w:r w:rsidRPr="00870657">
              <w:rPr>
                <w:rFonts w:ascii="Calibri" w:hAnsi="Calibri" w:cs="Calibri"/>
                <w:kern w:val="1"/>
                <w:sz w:val="22"/>
                <w:szCs w:val="22"/>
                <w:lang w:eastAsia="zh-CN"/>
              </w:rPr>
              <w:t>]</w:t>
            </w:r>
          </w:p>
        </w:tc>
      </w:tr>
    </w:tbl>
    <w:p w14:paraId="518F21B1" w14:textId="77777777" w:rsidR="00847334" w:rsidRPr="004F0EBA" w:rsidRDefault="00847334" w:rsidP="00847334">
      <w:pPr>
        <w:suppressAutoHyphens/>
        <w:spacing w:after="200" w:line="276" w:lineRule="auto"/>
        <w:ind w:firstLine="397"/>
        <w:jc w:val="both"/>
        <w:rPr>
          <w:rFonts w:ascii="Calibri" w:hAnsi="Calibri" w:cs="Calibri"/>
          <w:kern w:val="1"/>
          <w:sz w:val="22"/>
          <w:szCs w:val="22"/>
          <w:lang w:eastAsia="zh-CN"/>
        </w:rPr>
      </w:pPr>
    </w:p>
    <w:p w14:paraId="7B0C6920" w14:textId="77777777" w:rsidR="00847334" w:rsidRPr="004F0EBA" w:rsidRDefault="00847334" w:rsidP="00847334">
      <w:pPr>
        <w:shd w:val="clear" w:color="auto" w:fill="B2B2B2"/>
        <w:suppressAutoHyphens/>
        <w:spacing w:after="200"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ΟΛΕΣ ΟΙ ΥΠΟΛΟΙΠΕΣ ΠΛΗΡΟΦΟΡΙΕΣ ΣΕ ΚΑΘΕ ΕΝΟΤΗΤΑ ΤΟΥ ΤΕΥΔ ΘΑ ΠΡΕΠΕΙ ΝΑ ΣΥΜΠΛΗΡΩΘΟΥΝ ΑΠΟ ΤΟΝ ΟΙΚΟΝΟΜΙΚΟ ΦΟΡΕΑ</w:t>
      </w:r>
    </w:p>
    <w:p w14:paraId="2629EB0F" w14:textId="77777777" w:rsidR="00847334" w:rsidRDefault="00847334" w:rsidP="00847334">
      <w:pPr>
        <w:rPr>
          <w:rFonts w:asciiTheme="minorHAnsi" w:hAnsiTheme="minorHAnsi" w:cstheme="minorHAnsi"/>
          <w:sz w:val="22"/>
          <w:szCs w:val="22"/>
          <w:lang w:eastAsia="en-US"/>
        </w:rPr>
      </w:pPr>
      <w:r>
        <w:rPr>
          <w:rFonts w:asciiTheme="minorHAnsi" w:hAnsiTheme="minorHAnsi" w:cstheme="minorHAnsi"/>
          <w:sz w:val="22"/>
          <w:szCs w:val="22"/>
          <w:lang w:eastAsia="en-US"/>
        </w:rPr>
        <w:br w:type="page"/>
      </w:r>
    </w:p>
    <w:p w14:paraId="312B70CC" w14:textId="77777777" w:rsidR="00847334" w:rsidRPr="003F32CE" w:rsidRDefault="00847334" w:rsidP="00847334">
      <w:pPr>
        <w:pageBreakBefore/>
        <w:suppressAutoHyphens/>
        <w:spacing w:after="200" w:line="276" w:lineRule="auto"/>
        <w:jc w:val="center"/>
        <w:rPr>
          <w:rFonts w:ascii="Calibri" w:hAnsi="Calibri" w:cs="Calibri"/>
          <w:kern w:val="1"/>
          <w:sz w:val="22"/>
          <w:szCs w:val="22"/>
          <w:lang w:eastAsia="zh-CN"/>
        </w:rPr>
      </w:pPr>
      <w:r w:rsidRPr="003F32CE">
        <w:rPr>
          <w:rFonts w:ascii="Calibri" w:hAnsi="Calibri" w:cs="Calibri"/>
          <w:b/>
          <w:bCs/>
          <w:kern w:val="1"/>
          <w:sz w:val="22"/>
          <w:szCs w:val="22"/>
          <w:u w:val="single"/>
          <w:lang w:eastAsia="zh-CN"/>
        </w:rPr>
        <w:lastRenderedPageBreak/>
        <w:t>Μέρος II: Πληροφορίες σχετικά με τον οικονομικό φορέα</w:t>
      </w:r>
    </w:p>
    <w:p w14:paraId="6A930D7C" w14:textId="77777777" w:rsidR="00847334" w:rsidRPr="003F32CE" w:rsidRDefault="00847334" w:rsidP="00847334">
      <w:pPr>
        <w:suppressAutoHyphens/>
        <w:spacing w:after="200" w:line="276" w:lineRule="auto"/>
        <w:jc w:val="center"/>
        <w:rPr>
          <w:rFonts w:ascii="Calibri" w:hAnsi="Calibri" w:cs="Calibri"/>
          <w:kern w:val="1"/>
          <w:sz w:val="22"/>
          <w:szCs w:val="22"/>
          <w:lang w:eastAsia="zh-CN"/>
        </w:rPr>
      </w:pPr>
      <w:r w:rsidRPr="003F32CE">
        <w:rPr>
          <w:rFonts w:ascii="Calibri" w:hAnsi="Calibri" w:cs="Calibri"/>
          <w:b/>
          <w:bCs/>
          <w:kern w:val="1"/>
          <w:sz w:val="22"/>
          <w:szCs w:val="22"/>
          <w:lang w:eastAsia="zh-CN"/>
        </w:rPr>
        <w:t>Α: Πληροφορίες σχετικά με τον οικονομικό φορέα</w:t>
      </w:r>
    </w:p>
    <w:tbl>
      <w:tblPr>
        <w:tblW w:w="8989" w:type="dxa"/>
        <w:tblInd w:w="108" w:type="dxa"/>
        <w:tblLayout w:type="fixed"/>
        <w:tblLook w:val="0000" w:firstRow="0" w:lastRow="0" w:firstColumn="0" w:lastColumn="0" w:noHBand="0" w:noVBand="0"/>
      </w:tblPr>
      <w:tblGrid>
        <w:gridCol w:w="4479"/>
        <w:gridCol w:w="4510"/>
      </w:tblGrid>
      <w:tr w:rsidR="00847334" w:rsidRPr="003F32CE" w14:paraId="49A32836" w14:textId="77777777" w:rsidTr="00A90886">
        <w:tc>
          <w:tcPr>
            <w:tcW w:w="4479" w:type="dxa"/>
            <w:tcBorders>
              <w:top w:val="single" w:sz="4" w:space="0" w:color="000000"/>
              <w:left w:val="single" w:sz="4" w:space="0" w:color="000000"/>
              <w:bottom w:val="single" w:sz="4" w:space="0" w:color="000000"/>
            </w:tcBorders>
            <w:shd w:val="clear" w:color="auto" w:fill="auto"/>
          </w:tcPr>
          <w:p w14:paraId="267943E9" w14:textId="77777777" w:rsidR="00847334" w:rsidRPr="003F32CE" w:rsidRDefault="00847334" w:rsidP="00A90886">
            <w:pPr>
              <w:suppressAutoHyphens/>
              <w:spacing w:before="120" w:line="276" w:lineRule="auto"/>
              <w:jc w:val="both"/>
              <w:rPr>
                <w:rFonts w:ascii="Calibri" w:hAnsi="Calibri" w:cs="Calibri"/>
                <w:kern w:val="1"/>
                <w:sz w:val="22"/>
                <w:szCs w:val="22"/>
                <w:lang w:eastAsia="zh-CN"/>
              </w:rPr>
            </w:pPr>
            <w:r w:rsidRPr="003F32CE">
              <w:rPr>
                <w:rFonts w:ascii="Calibri" w:hAnsi="Calibri" w:cs="Calibri"/>
                <w:b/>
                <w:i/>
                <w:kern w:val="1"/>
                <w:sz w:val="22"/>
                <w:szCs w:val="22"/>
                <w:lang w:eastAsia="zh-CN"/>
              </w:rPr>
              <w:t>Στοιχεία αναγνώρισης: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152F10C6" w14:textId="77777777" w:rsidR="00847334" w:rsidRPr="003F32CE" w:rsidRDefault="00847334" w:rsidP="00A90886">
            <w:pPr>
              <w:suppressAutoHyphens/>
              <w:spacing w:line="276" w:lineRule="auto"/>
              <w:jc w:val="both"/>
              <w:rPr>
                <w:rFonts w:ascii="Calibri" w:hAnsi="Calibri" w:cs="Calibri"/>
                <w:kern w:val="1"/>
                <w:sz w:val="22"/>
                <w:szCs w:val="22"/>
                <w:lang w:eastAsia="zh-CN"/>
              </w:rPr>
            </w:pPr>
            <w:r w:rsidRPr="003F32CE">
              <w:rPr>
                <w:rFonts w:ascii="Calibri" w:hAnsi="Calibri" w:cs="Calibri"/>
                <w:b/>
                <w:i/>
                <w:kern w:val="1"/>
                <w:sz w:val="22"/>
                <w:szCs w:val="22"/>
                <w:lang w:eastAsia="zh-CN"/>
              </w:rPr>
              <w:t>Απάντηση:</w:t>
            </w:r>
          </w:p>
        </w:tc>
      </w:tr>
      <w:tr w:rsidR="00847334" w:rsidRPr="003F32CE" w14:paraId="7980552A" w14:textId="77777777" w:rsidTr="00A90886">
        <w:tc>
          <w:tcPr>
            <w:tcW w:w="4479" w:type="dxa"/>
            <w:tcBorders>
              <w:top w:val="single" w:sz="4" w:space="0" w:color="000000"/>
              <w:left w:val="single" w:sz="4" w:space="0" w:color="000000"/>
              <w:bottom w:val="single" w:sz="4" w:space="0" w:color="000000"/>
            </w:tcBorders>
            <w:shd w:val="clear" w:color="auto" w:fill="auto"/>
          </w:tcPr>
          <w:p w14:paraId="134A86DF" w14:textId="77777777" w:rsidR="00847334" w:rsidRPr="003F32CE" w:rsidRDefault="00847334" w:rsidP="00A90886">
            <w:pPr>
              <w:suppressAutoHyphens/>
              <w:spacing w:line="276" w:lineRule="auto"/>
              <w:jc w:val="both"/>
              <w:rPr>
                <w:rFonts w:ascii="Calibri" w:hAnsi="Calibri" w:cs="Calibri"/>
                <w:kern w:val="1"/>
                <w:sz w:val="22"/>
                <w:szCs w:val="22"/>
                <w:lang w:eastAsia="zh-CN"/>
              </w:rPr>
            </w:pPr>
            <w:r w:rsidRPr="003F32CE">
              <w:rPr>
                <w:rFonts w:ascii="Calibri" w:hAnsi="Calibri" w:cs="Calibri"/>
                <w:kern w:val="1"/>
                <w:sz w:val="22"/>
                <w:szCs w:val="22"/>
                <w:lang w:eastAsia="zh-CN"/>
              </w:rPr>
              <w:t>Πλήρης Επωνυμία: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2D24D807" w14:textId="77777777" w:rsidR="00847334" w:rsidRPr="003F32CE" w:rsidRDefault="00847334" w:rsidP="00A90886">
            <w:pPr>
              <w:suppressAutoHyphens/>
              <w:spacing w:line="276" w:lineRule="auto"/>
              <w:jc w:val="both"/>
              <w:rPr>
                <w:rFonts w:ascii="Calibri" w:hAnsi="Calibri" w:cs="Calibri"/>
                <w:kern w:val="1"/>
                <w:sz w:val="22"/>
                <w:szCs w:val="22"/>
                <w:lang w:eastAsia="zh-CN"/>
              </w:rPr>
            </w:pPr>
            <w:r w:rsidRPr="003F32CE">
              <w:rPr>
                <w:rFonts w:ascii="Calibri" w:hAnsi="Calibri" w:cs="Calibri"/>
                <w:kern w:val="1"/>
                <w:sz w:val="22"/>
                <w:szCs w:val="22"/>
                <w:lang w:eastAsia="zh-CN"/>
              </w:rPr>
              <w:t>[   ]</w:t>
            </w:r>
          </w:p>
        </w:tc>
      </w:tr>
      <w:tr w:rsidR="00847334" w:rsidRPr="003F32CE" w14:paraId="6459BA35" w14:textId="77777777" w:rsidTr="00A90886">
        <w:tc>
          <w:tcPr>
            <w:tcW w:w="4479" w:type="dxa"/>
            <w:tcBorders>
              <w:top w:val="single" w:sz="4" w:space="0" w:color="000000"/>
              <w:left w:val="single" w:sz="4" w:space="0" w:color="000000"/>
              <w:bottom w:val="single" w:sz="4" w:space="0" w:color="000000"/>
            </w:tcBorders>
            <w:shd w:val="clear" w:color="auto" w:fill="auto"/>
          </w:tcPr>
          <w:p w14:paraId="4B50172E" w14:textId="77777777" w:rsidR="00847334" w:rsidRPr="003F32CE" w:rsidRDefault="00847334" w:rsidP="00A90886">
            <w:pPr>
              <w:suppressAutoHyphens/>
              <w:spacing w:line="276" w:lineRule="auto"/>
              <w:jc w:val="both"/>
              <w:rPr>
                <w:rFonts w:ascii="Calibri" w:hAnsi="Calibri" w:cs="Calibri"/>
                <w:kern w:val="1"/>
                <w:sz w:val="22"/>
                <w:szCs w:val="22"/>
                <w:lang w:eastAsia="zh-CN"/>
              </w:rPr>
            </w:pPr>
            <w:r w:rsidRPr="003F32CE">
              <w:rPr>
                <w:rFonts w:ascii="Calibri" w:hAnsi="Calibri" w:cs="Calibri"/>
                <w:kern w:val="1"/>
                <w:sz w:val="22"/>
                <w:szCs w:val="22"/>
                <w:lang w:eastAsia="zh-CN"/>
              </w:rPr>
              <w:t>Αριθμός φορολογικού μητρώου (ΑΦΜ):</w:t>
            </w:r>
          </w:p>
          <w:p w14:paraId="5A962157" w14:textId="77777777" w:rsidR="00847334" w:rsidRPr="003F32CE" w:rsidRDefault="00847334" w:rsidP="00A90886">
            <w:pPr>
              <w:suppressAutoHyphens/>
              <w:spacing w:line="276" w:lineRule="auto"/>
              <w:jc w:val="both"/>
              <w:rPr>
                <w:rFonts w:ascii="Calibri" w:hAnsi="Calibri" w:cs="Calibri"/>
                <w:kern w:val="1"/>
                <w:sz w:val="22"/>
                <w:szCs w:val="22"/>
                <w:lang w:eastAsia="zh-CN"/>
              </w:rPr>
            </w:pPr>
            <w:r w:rsidRPr="003F32CE">
              <w:rPr>
                <w:rFonts w:ascii="Calibri" w:hAnsi="Calibri" w:cs="Calibri"/>
                <w:kern w:val="1"/>
                <w:sz w:val="22"/>
                <w:szCs w:val="22"/>
                <w:lang w:eastAsia="zh-CN"/>
              </w:rP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4C89FA72" w14:textId="77777777" w:rsidR="00847334" w:rsidRPr="003F32CE" w:rsidRDefault="00847334" w:rsidP="00A90886">
            <w:pPr>
              <w:suppressAutoHyphens/>
              <w:spacing w:line="276" w:lineRule="auto"/>
              <w:jc w:val="both"/>
              <w:rPr>
                <w:rFonts w:ascii="Calibri" w:hAnsi="Calibri" w:cs="Calibri"/>
                <w:kern w:val="1"/>
                <w:sz w:val="22"/>
                <w:szCs w:val="22"/>
                <w:lang w:eastAsia="zh-CN"/>
              </w:rPr>
            </w:pPr>
            <w:r w:rsidRPr="003F32CE">
              <w:rPr>
                <w:rFonts w:ascii="Calibri" w:hAnsi="Calibri" w:cs="Calibri"/>
                <w:kern w:val="1"/>
                <w:sz w:val="22"/>
                <w:szCs w:val="22"/>
                <w:lang w:eastAsia="zh-CN"/>
              </w:rPr>
              <w:t>[   ]</w:t>
            </w:r>
          </w:p>
        </w:tc>
      </w:tr>
      <w:tr w:rsidR="00847334" w:rsidRPr="003F32CE" w14:paraId="097656D0" w14:textId="77777777" w:rsidTr="00A90886">
        <w:tc>
          <w:tcPr>
            <w:tcW w:w="4479" w:type="dxa"/>
            <w:tcBorders>
              <w:top w:val="single" w:sz="4" w:space="0" w:color="000000"/>
              <w:left w:val="single" w:sz="4" w:space="0" w:color="000000"/>
              <w:bottom w:val="single" w:sz="4" w:space="0" w:color="000000"/>
            </w:tcBorders>
            <w:shd w:val="clear" w:color="auto" w:fill="auto"/>
          </w:tcPr>
          <w:p w14:paraId="61497871" w14:textId="77777777" w:rsidR="00847334" w:rsidRPr="003F32CE" w:rsidRDefault="00847334" w:rsidP="00A90886">
            <w:pPr>
              <w:suppressAutoHyphens/>
              <w:spacing w:line="276" w:lineRule="auto"/>
              <w:jc w:val="both"/>
              <w:rPr>
                <w:rFonts w:ascii="Calibri" w:hAnsi="Calibri" w:cs="Calibri"/>
                <w:kern w:val="1"/>
                <w:sz w:val="22"/>
                <w:szCs w:val="22"/>
                <w:lang w:eastAsia="zh-CN"/>
              </w:rPr>
            </w:pPr>
            <w:r w:rsidRPr="003F32CE">
              <w:rPr>
                <w:rFonts w:ascii="Calibri" w:hAnsi="Calibri" w:cs="Calibri"/>
                <w:kern w:val="1"/>
                <w:sz w:val="22"/>
                <w:szCs w:val="22"/>
                <w:lang w:eastAsia="zh-CN"/>
              </w:rPr>
              <w:t>Ταχυδρομική διεύθυνση: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5A9E642F" w14:textId="77777777" w:rsidR="00847334" w:rsidRPr="003F32CE" w:rsidRDefault="00847334" w:rsidP="00A90886">
            <w:pPr>
              <w:suppressAutoHyphens/>
              <w:spacing w:line="276" w:lineRule="auto"/>
              <w:jc w:val="both"/>
              <w:rPr>
                <w:rFonts w:ascii="Calibri" w:hAnsi="Calibri" w:cs="Calibri"/>
                <w:kern w:val="1"/>
                <w:sz w:val="22"/>
                <w:szCs w:val="22"/>
                <w:lang w:eastAsia="zh-CN"/>
              </w:rPr>
            </w:pPr>
            <w:r w:rsidRPr="003F32CE">
              <w:rPr>
                <w:rFonts w:ascii="Calibri" w:hAnsi="Calibri" w:cs="Calibri"/>
                <w:kern w:val="1"/>
                <w:sz w:val="22"/>
                <w:szCs w:val="22"/>
                <w:lang w:eastAsia="zh-CN"/>
              </w:rPr>
              <w:t>[……]</w:t>
            </w:r>
          </w:p>
        </w:tc>
      </w:tr>
      <w:tr w:rsidR="00847334" w:rsidRPr="003F32CE" w14:paraId="662B0387" w14:textId="77777777" w:rsidTr="00A90886">
        <w:trPr>
          <w:trHeight w:val="1533"/>
        </w:trPr>
        <w:tc>
          <w:tcPr>
            <w:tcW w:w="4479" w:type="dxa"/>
            <w:tcBorders>
              <w:top w:val="single" w:sz="4" w:space="0" w:color="000000"/>
              <w:left w:val="single" w:sz="4" w:space="0" w:color="000000"/>
              <w:bottom w:val="single" w:sz="4" w:space="0" w:color="000000"/>
            </w:tcBorders>
            <w:shd w:val="clear" w:color="auto" w:fill="auto"/>
          </w:tcPr>
          <w:p w14:paraId="1BED2715" w14:textId="77777777" w:rsidR="00847334" w:rsidRPr="003F32CE" w:rsidRDefault="00847334" w:rsidP="00A90886">
            <w:pPr>
              <w:shd w:val="clear" w:color="auto" w:fill="FFFFFF"/>
              <w:suppressAutoHyphens/>
              <w:spacing w:line="276" w:lineRule="auto"/>
              <w:jc w:val="both"/>
              <w:rPr>
                <w:rFonts w:ascii="Calibri" w:hAnsi="Calibri" w:cs="Calibri"/>
                <w:kern w:val="1"/>
                <w:sz w:val="22"/>
                <w:szCs w:val="22"/>
                <w:lang w:eastAsia="zh-CN"/>
              </w:rPr>
            </w:pPr>
            <w:r w:rsidRPr="003F32CE">
              <w:rPr>
                <w:rFonts w:ascii="Calibri" w:hAnsi="Calibri" w:cs="Calibri"/>
                <w:kern w:val="1"/>
                <w:sz w:val="22"/>
                <w:szCs w:val="22"/>
                <w:lang w:eastAsia="zh-CN"/>
              </w:rPr>
              <w:t>Αρμόδιος ή αρμόδιοι</w:t>
            </w:r>
            <w:r w:rsidRPr="003F32CE">
              <w:rPr>
                <w:rFonts w:ascii="Calibri" w:hAnsi="Calibri" w:cs="Calibri"/>
                <w:kern w:val="1"/>
                <w:sz w:val="22"/>
                <w:szCs w:val="22"/>
                <w:vertAlign w:val="superscript"/>
                <w:lang w:eastAsia="zh-CN"/>
              </w:rPr>
              <w:endnoteReference w:id="2"/>
            </w:r>
            <w:r w:rsidRPr="003F32CE">
              <w:rPr>
                <w:rFonts w:ascii="Calibri" w:hAnsi="Calibri" w:cs="Calibri"/>
                <w:kern w:val="1"/>
                <w:sz w:val="22"/>
                <w:szCs w:val="22"/>
                <w:lang w:eastAsia="zh-CN"/>
              </w:rPr>
              <w:t xml:space="preserve"> :</w:t>
            </w:r>
          </w:p>
          <w:p w14:paraId="740108F9" w14:textId="77777777" w:rsidR="00847334" w:rsidRPr="003F32CE" w:rsidRDefault="00847334" w:rsidP="00A90886">
            <w:pPr>
              <w:suppressAutoHyphens/>
              <w:spacing w:line="276" w:lineRule="auto"/>
              <w:jc w:val="both"/>
              <w:rPr>
                <w:rFonts w:ascii="Calibri" w:hAnsi="Calibri" w:cs="Calibri"/>
                <w:kern w:val="1"/>
                <w:sz w:val="22"/>
                <w:szCs w:val="22"/>
                <w:lang w:eastAsia="zh-CN"/>
              </w:rPr>
            </w:pPr>
            <w:r w:rsidRPr="003F32CE">
              <w:rPr>
                <w:rFonts w:ascii="Calibri" w:hAnsi="Calibri" w:cs="Calibri"/>
                <w:kern w:val="1"/>
                <w:sz w:val="22"/>
                <w:szCs w:val="22"/>
                <w:lang w:eastAsia="zh-CN"/>
              </w:rPr>
              <w:t>Τηλέφωνο:</w:t>
            </w:r>
          </w:p>
          <w:p w14:paraId="66C22912" w14:textId="77777777" w:rsidR="00847334" w:rsidRPr="003F32CE" w:rsidRDefault="00847334" w:rsidP="00A90886">
            <w:pPr>
              <w:suppressAutoHyphens/>
              <w:spacing w:line="276" w:lineRule="auto"/>
              <w:jc w:val="both"/>
              <w:rPr>
                <w:rFonts w:ascii="Calibri" w:hAnsi="Calibri" w:cs="Calibri"/>
                <w:kern w:val="1"/>
                <w:sz w:val="22"/>
                <w:szCs w:val="22"/>
                <w:lang w:eastAsia="zh-CN"/>
              </w:rPr>
            </w:pPr>
            <w:r w:rsidRPr="003F32CE">
              <w:rPr>
                <w:rFonts w:ascii="Calibri" w:hAnsi="Calibri" w:cs="Calibri"/>
                <w:kern w:val="1"/>
                <w:sz w:val="22"/>
                <w:szCs w:val="22"/>
                <w:lang w:eastAsia="zh-CN"/>
              </w:rPr>
              <w:t>Ηλ. ταχυδρομείο:</w:t>
            </w:r>
          </w:p>
          <w:p w14:paraId="41AE980B" w14:textId="77777777" w:rsidR="00847334" w:rsidRPr="003F32CE" w:rsidRDefault="00847334" w:rsidP="00A90886">
            <w:pPr>
              <w:suppressAutoHyphens/>
              <w:spacing w:line="276" w:lineRule="auto"/>
              <w:jc w:val="both"/>
              <w:rPr>
                <w:rFonts w:ascii="Calibri" w:hAnsi="Calibri" w:cs="Calibri"/>
                <w:kern w:val="1"/>
                <w:sz w:val="22"/>
                <w:szCs w:val="22"/>
                <w:lang w:eastAsia="zh-CN"/>
              </w:rPr>
            </w:pPr>
            <w:r w:rsidRPr="003F32CE">
              <w:rPr>
                <w:rFonts w:ascii="Calibri" w:hAnsi="Calibri" w:cs="Calibri"/>
                <w:kern w:val="1"/>
                <w:sz w:val="22"/>
                <w:szCs w:val="22"/>
                <w:lang w:eastAsia="zh-CN"/>
              </w:rPr>
              <w:t>Διεύθυνση στο Διαδίκτυο (διεύθυνση δικτυακού τόπου) (</w:t>
            </w:r>
            <w:r w:rsidRPr="003F32CE">
              <w:rPr>
                <w:rFonts w:ascii="Calibri" w:hAnsi="Calibri" w:cs="Calibri"/>
                <w:i/>
                <w:kern w:val="1"/>
                <w:sz w:val="22"/>
                <w:szCs w:val="22"/>
                <w:lang w:eastAsia="zh-CN"/>
              </w:rPr>
              <w:t>εάν υπάρχει</w:t>
            </w:r>
            <w:r w:rsidRPr="003F32CE">
              <w:rPr>
                <w:rFonts w:ascii="Calibri" w:hAnsi="Calibri" w:cs="Calibri"/>
                <w:kern w:val="1"/>
                <w:sz w:val="22"/>
                <w:szCs w:val="22"/>
                <w:lang w:eastAsia="zh-CN"/>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620BA52D" w14:textId="77777777" w:rsidR="00847334" w:rsidRPr="003F32CE" w:rsidRDefault="00847334" w:rsidP="00A90886">
            <w:pPr>
              <w:suppressAutoHyphens/>
              <w:spacing w:line="276" w:lineRule="auto"/>
              <w:jc w:val="both"/>
              <w:rPr>
                <w:rFonts w:ascii="Calibri" w:hAnsi="Calibri" w:cs="Calibri"/>
                <w:kern w:val="1"/>
                <w:sz w:val="22"/>
                <w:szCs w:val="22"/>
                <w:lang w:eastAsia="zh-CN"/>
              </w:rPr>
            </w:pPr>
            <w:r w:rsidRPr="003F32CE">
              <w:rPr>
                <w:rFonts w:ascii="Calibri" w:hAnsi="Calibri" w:cs="Calibri"/>
                <w:kern w:val="1"/>
                <w:sz w:val="22"/>
                <w:szCs w:val="22"/>
                <w:lang w:eastAsia="zh-CN"/>
              </w:rPr>
              <w:t>[……]</w:t>
            </w:r>
          </w:p>
          <w:p w14:paraId="73CC9E9D" w14:textId="77777777" w:rsidR="00847334" w:rsidRPr="003F32CE" w:rsidRDefault="00847334" w:rsidP="00A90886">
            <w:pPr>
              <w:suppressAutoHyphens/>
              <w:spacing w:line="276" w:lineRule="auto"/>
              <w:jc w:val="both"/>
              <w:rPr>
                <w:rFonts w:ascii="Calibri" w:hAnsi="Calibri" w:cs="Calibri"/>
                <w:kern w:val="1"/>
                <w:sz w:val="22"/>
                <w:szCs w:val="22"/>
                <w:lang w:eastAsia="zh-CN"/>
              </w:rPr>
            </w:pPr>
            <w:r w:rsidRPr="003F32CE">
              <w:rPr>
                <w:rFonts w:ascii="Calibri" w:hAnsi="Calibri" w:cs="Calibri"/>
                <w:kern w:val="1"/>
                <w:sz w:val="22"/>
                <w:szCs w:val="22"/>
                <w:lang w:eastAsia="zh-CN"/>
              </w:rPr>
              <w:t>[……]</w:t>
            </w:r>
          </w:p>
          <w:p w14:paraId="0BEDE320" w14:textId="77777777" w:rsidR="00847334" w:rsidRPr="003F32CE" w:rsidRDefault="00847334" w:rsidP="00A90886">
            <w:pPr>
              <w:suppressAutoHyphens/>
              <w:spacing w:line="276" w:lineRule="auto"/>
              <w:jc w:val="both"/>
              <w:rPr>
                <w:rFonts w:ascii="Calibri" w:hAnsi="Calibri" w:cs="Calibri"/>
                <w:kern w:val="1"/>
                <w:sz w:val="22"/>
                <w:szCs w:val="22"/>
                <w:lang w:eastAsia="zh-CN"/>
              </w:rPr>
            </w:pPr>
            <w:r w:rsidRPr="003F32CE">
              <w:rPr>
                <w:rFonts w:ascii="Calibri" w:hAnsi="Calibri" w:cs="Calibri"/>
                <w:kern w:val="1"/>
                <w:sz w:val="22"/>
                <w:szCs w:val="22"/>
                <w:lang w:eastAsia="zh-CN"/>
              </w:rPr>
              <w:t>[……]</w:t>
            </w:r>
          </w:p>
          <w:p w14:paraId="402F004B" w14:textId="77777777" w:rsidR="00847334" w:rsidRPr="003F32CE" w:rsidRDefault="00847334" w:rsidP="00A90886">
            <w:pPr>
              <w:suppressAutoHyphens/>
              <w:spacing w:line="276" w:lineRule="auto"/>
              <w:jc w:val="both"/>
              <w:rPr>
                <w:rFonts w:ascii="Calibri" w:hAnsi="Calibri" w:cs="Calibri"/>
                <w:kern w:val="1"/>
                <w:sz w:val="22"/>
                <w:szCs w:val="22"/>
                <w:lang w:eastAsia="zh-CN"/>
              </w:rPr>
            </w:pPr>
            <w:r w:rsidRPr="003F32CE">
              <w:rPr>
                <w:rFonts w:ascii="Calibri" w:hAnsi="Calibri" w:cs="Calibri"/>
                <w:kern w:val="1"/>
                <w:sz w:val="22"/>
                <w:szCs w:val="22"/>
                <w:lang w:eastAsia="zh-CN"/>
              </w:rPr>
              <w:t>[……]</w:t>
            </w:r>
          </w:p>
        </w:tc>
      </w:tr>
      <w:tr w:rsidR="00847334" w:rsidRPr="003F32CE" w14:paraId="31621A1C" w14:textId="77777777" w:rsidTr="00A90886">
        <w:tc>
          <w:tcPr>
            <w:tcW w:w="4479" w:type="dxa"/>
            <w:tcBorders>
              <w:top w:val="single" w:sz="4" w:space="0" w:color="000000"/>
              <w:left w:val="single" w:sz="4" w:space="0" w:color="000000"/>
              <w:bottom w:val="single" w:sz="4" w:space="0" w:color="000000"/>
            </w:tcBorders>
            <w:shd w:val="clear" w:color="auto" w:fill="auto"/>
          </w:tcPr>
          <w:p w14:paraId="1B333A6C" w14:textId="77777777" w:rsidR="00847334" w:rsidRPr="003F32CE" w:rsidRDefault="00847334" w:rsidP="00A90886">
            <w:pPr>
              <w:suppressAutoHyphens/>
              <w:spacing w:line="276" w:lineRule="auto"/>
              <w:jc w:val="both"/>
              <w:rPr>
                <w:rFonts w:ascii="Calibri" w:hAnsi="Calibri" w:cs="Calibri"/>
                <w:kern w:val="1"/>
                <w:sz w:val="22"/>
                <w:szCs w:val="22"/>
                <w:lang w:eastAsia="zh-CN"/>
              </w:rPr>
            </w:pPr>
            <w:r w:rsidRPr="003F32CE">
              <w:rPr>
                <w:rFonts w:ascii="Calibri" w:hAnsi="Calibri" w:cs="Calibri"/>
                <w:b/>
                <w:bCs/>
                <w:i/>
                <w:iCs/>
                <w:kern w:val="1"/>
                <w:sz w:val="22"/>
                <w:szCs w:val="22"/>
                <w:lang w:eastAsia="zh-CN"/>
              </w:rPr>
              <w:t>Γενικές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1754F5B0" w14:textId="77777777" w:rsidR="00847334" w:rsidRPr="003F32CE" w:rsidRDefault="00847334" w:rsidP="00A90886">
            <w:pPr>
              <w:suppressAutoHyphens/>
              <w:spacing w:line="276" w:lineRule="auto"/>
              <w:jc w:val="both"/>
              <w:rPr>
                <w:rFonts w:ascii="Calibri" w:hAnsi="Calibri" w:cs="Calibri"/>
                <w:kern w:val="1"/>
                <w:sz w:val="22"/>
                <w:szCs w:val="22"/>
                <w:lang w:eastAsia="zh-CN"/>
              </w:rPr>
            </w:pPr>
            <w:r w:rsidRPr="003F32CE">
              <w:rPr>
                <w:rFonts w:ascii="Calibri" w:hAnsi="Calibri" w:cs="Calibri"/>
                <w:b/>
                <w:bCs/>
                <w:i/>
                <w:iCs/>
                <w:kern w:val="1"/>
                <w:sz w:val="22"/>
                <w:szCs w:val="22"/>
                <w:lang w:eastAsia="zh-CN"/>
              </w:rPr>
              <w:t>Απάντηση:</w:t>
            </w:r>
          </w:p>
        </w:tc>
      </w:tr>
      <w:tr w:rsidR="00847334" w:rsidRPr="003F32CE" w14:paraId="33104115" w14:textId="77777777" w:rsidTr="00A90886">
        <w:tc>
          <w:tcPr>
            <w:tcW w:w="4479" w:type="dxa"/>
            <w:tcBorders>
              <w:top w:val="single" w:sz="4" w:space="0" w:color="000000"/>
              <w:left w:val="single" w:sz="4" w:space="0" w:color="000000"/>
              <w:bottom w:val="single" w:sz="4" w:space="0" w:color="000000"/>
            </w:tcBorders>
            <w:shd w:val="clear" w:color="auto" w:fill="auto"/>
          </w:tcPr>
          <w:p w14:paraId="1B906E5A" w14:textId="77777777" w:rsidR="00847334" w:rsidRPr="003F32CE" w:rsidRDefault="00847334" w:rsidP="00A90886">
            <w:pPr>
              <w:suppressAutoHyphens/>
              <w:spacing w:line="276" w:lineRule="auto"/>
              <w:jc w:val="both"/>
              <w:rPr>
                <w:rFonts w:ascii="Calibri" w:hAnsi="Calibri" w:cs="Calibri"/>
                <w:kern w:val="1"/>
                <w:sz w:val="22"/>
                <w:szCs w:val="22"/>
                <w:lang w:eastAsia="zh-CN"/>
              </w:rPr>
            </w:pPr>
            <w:r w:rsidRPr="003F32CE">
              <w:rPr>
                <w:rFonts w:ascii="Calibri" w:hAnsi="Calibri" w:cs="Calibri"/>
                <w:kern w:val="1"/>
                <w:sz w:val="22"/>
                <w:szCs w:val="22"/>
                <w:lang w:eastAsia="zh-CN"/>
              </w:rPr>
              <w:t>Ο οικονομικός φορέας είναι πολύ μικρή, μικρή ή μεσαία επιχείρηση</w:t>
            </w:r>
            <w:r w:rsidRPr="003F32CE">
              <w:rPr>
                <w:rFonts w:ascii="Calibri" w:hAnsi="Calibri" w:cs="Calibri"/>
                <w:kern w:val="1"/>
                <w:sz w:val="22"/>
                <w:szCs w:val="22"/>
                <w:vertAlign w:val="superscript"/>
                <w:lang w:eastAsia="zh-CN"/>
              </w:rPr>
              <w:endnoteReference w:id="3"/>
            </w:r>
            <w:r w:rsidRPr="003F32CE">
              <w:rPr>
                <w:rFonts w:ascii="Calibri" w:hAnsi="Calibri" w:cs="Calibri"/>
                <w:kern w:val="1"/>
                <w:sz w:val="22"/>
                <w:szCs w:val="22"/>
                <w:lang w:eastAsia="zh-CN"/>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0EE645CB" w14:textId="77777777" w:rsidR="00847334" w:rsidRPr="003F32CE" w:rsidRDefault="00847334" w:rsidP="00A90886">
            <w:pPr>
              <w:suppressAutoHyphens/>
              <w:snapToGrid w:val="0"/>
              <w:spacing w:line="276" w:lineRule="auto"/>
              <w:jc w:val="both"/>
              <w:rPr>
                <w:rFonts w:ascii="Calibri" w:hAnsi="Calibri" w:cs="Calibri"/>
                <w:kern w:val="1"/>
                <w:sz w:val="22"/>
                <w:szCs w:val="22"/>
                <w:lang w:eastAsia="zh-CN"/>
              </w:rPr>
            </w:pPr>
          </w:p>
        </w:tc>
      </w:tr>
      <w:tr w:rsidR="00847334" w:rsidRPr="003F32CE" w14:paraId="4C383256" w14:textId="77777777" w:rsidTr="00A90886">
        <w:tc>
          <w:tcPr>
            <w:tcW w:w="4479" w:type="dxa"/>
            <w:tcBorders>
              <w:left w:val="single" w:sz="4" w:space="0" w:color="000000"/>
              <w:bottom w:val="single" w:sz="4" w:space="0" w:color="000000"/>
            </w:tcBorders>
            <w:shd w:val="clear" w:color="auto" w:fill="auto"/>
          </w:tcPr>
          <w:p w14:paraId="119D8F49" w14:textId="77777777" w:rsidR="00847334" w:rsidRPr="003F32CE" w:rsidRDefault="00847334" w:rsidP="00A90886">
            <w:pPr>
              <w:suppressAutoHyphens/>
              <w:spacing w:line="276" w:lineRule="auto"/>
              <w:jc w:val="both"/>
              <w:rPr>
                <w:rFonts w:ascii="Calibri" w:hAnsi="Calibri" w:cs="Calibri"/>
                <w:kern w:val="1"/>
                <w:sz w:val="22"/>
                <w:szCs w:val="22"/>
                <w:lang w:eastAsia="zh-CN"/>
              </w:rPr>
            </w:pPr>
            <w:r w:rsidRPr="003F32CE">
              <w:rPr>
                <w:rFonts w:ascii="Calibri" w:hAnsi="Calibri" w:cs="Calibri"/>
                <w:kern w:val="1"/>
                <w:sz w:val="22"/>
                <w:szCs w:val="22"/>
                <w:lang w:eastAsia="zh-CN"/>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510" w:type="dxa"/>
            <w:tcBorders>
              <w:left w:val="single" w:sz="4" w:space="0" w:color="000000"/>
              <w:bottom w:val="single" w:sz="4" w:space="0" w:color="000000"/>
              <w:right w:val="single" w:sz="4" w:space="0" w:color="000000"/>
            </w:tcBorders>
            <w:shd w:val="clear" w:color="auto" w:fill="auto"/>
          </w:tcPr>
          <w:p w14:paraId="648E9006" w14:textId="580936A6" w:rsidR="00847334" w:rsidRPr="003F32CE" w:rsidRDefault="00847334" w:rsidP="00A90886">
            <w:pPr>
              <w:suppressAutoHyphens/>
              <w:spacing w:line="276" w:lineRule="auto"/>
              <w:jc w:val="both"/>
              <w:rPr>
                <w:rFonts w:ascii="Calibri" w:hAnsi="Calibri" w:cs="Calibri"/>
                <w:kern w:val="1"/>
                <w:sz w:val="22"/>
                <w:szCs w:val="22"/>
                <w:lang w:eastAsia="zh-CN"/>
              </w:rPr>
            </w:pPr>
            <w:r w:rsidRPr="003F32CE">
              <w:rPr>
                <w:rFonts w:ascii="Calibri" w:hAnsi="Calibri" w:cs="Calibri"/>
                <w:kern w:val="1"/>
                <w:sz w:val="22"/>
                <w:szCs w:val="22"/>
                <w:lang w:eastAsia="zh-CN"/>
              </w:rPr>
              <w:t>[</w:t>
            </w:r>
            <w:r w:rsidR="00742B71">
              <w:rPr>
                <w:rFonts w:ascii="Calibri" w:hAnsi="Calibri" w:cs="Calibri"/>
                <w:kern w:val="1"/>
                <w:sz w:val="22"/>
                <w:szCs w:val="22"/>
                <w:lang w:val="en-US" w:eastAsia="zh-CN"/>
              </w:rPr>
              <w:t xml:space="preserve">  </w:t>
            </w:r>
            <w:r w:rsidRPr="003F32CE">
              <w:rPr>
                <w:rFonts w:ascii="Calibri" w:hAnsi="Calibri" w:cs="Calibri"/>
                <w:kern w:val="1"/>
                <w:sz w:val="22"/>
                <w:szCs w:val="22"/>
                <w:lang w:eastAsia="zh-CN"/>
              </w:rPr>
              <w:t>] Ναι [</w:t>
            </w:r>
            <w:r w:rsidR="00742B71">
              <w:rPr>
                <w:rFonts w:ascii="Calibri" w:hAnsi="Calibri" w:cs="Calibri"/>
                <w:kern w:val="1"/>
                <w:sz w:val="22"/>
                <w:szCs w:val="22"/>
                <w:lang w:val="en-US" w:eastAsia="zh-CN"/>
              </w:rPr>
              <w:t xml:space="preserve">  </w:t>
            </w:r>
            <w:r w:rsidRPr="003F32CE">
              <w:rPr>
                <w:rFonts w:ascii="Calibri" w:hAnsi="Calibri" w:cs="Calibri"/>
                <w:kern w:val="1"/>
                <w:sz w:val="22"/>
                <w:szCs w:val="22"/>
                <w:lang w:eastAsia="zh-CN"/>
              </w:rPr>
              <w:t>] Όχι [</w:t>
            </w:r>
            <w:r w:rsidR="00742B71">
              <w:rPr>
                <w:rFonts w:ascii="Calibri" w:hAnsi="Calibri" w:cs="Calibri"/>
                <w:kern w:val="1"/>
                <w:sz w:val="22"/>
                <w:szCs w:val="22"/>
                <w:lang w:val="en-US" w:eastAsia="zh-CN"/>
              </w:rPr>
              <w:t xml:space="preserve">  </w:t>
            </w:r>
            <w:r w:rsidRPr="003F32CE">
              <w:rPr>
                <w:rFonts w:ascii="Calibri" w:hAnsi="Calibri" w:cs="Calibri"/>
                <w:kern w:val="1"/>
                <w:sz w:val="22"/>
                <w:szCs w:val="22"/>
                <w:lang w:eastAsia="zh-CN"/>
              </w:rPr>
              <w:t>] Άνευ αντικειμένου</w:t>
            </w:r>
          </w:p>
        </w:tc>
      </w:tr>
      <w:tr w:rsidR="00847334" w:rsidRPr="003F32CE" w14:paraId="2BC15475" w14:textId="77777777" w:rsidTr="00A90886">
        <w:tc>
          <w:tcPr>
            <w:tcW w:w="4479" w:type="dxa"/>
            <w:tcBorders>
              <w:top w:val="single" w:sz="4" w:space="0" w:color="000000"/>
              <w:left w:val="single" w:sz="4" w:space="0" w:color="000000"/>
              <w:bottom w:val="single" w:sz="4" w:space="0" w:color="000000"/>
            </w:tcBorders>
            <w:shd w:val="clear" w:color="auto" w:fill="auto"/>
          </w:tcPr>
          <w:p w14:paraId="22EFE642" w14:textId="77777777" w:rsidR="00847334" w:rsidRPr="003F32CE" w:rsidRDefault="00847334" w:rsidP="00A90886">
            <w:pPr>
              <w:suppressAutoHyphens/>
              <w:spacing w:line="276" w:lineRule="auto"/>
              <w:jc w:val="both"/>
              <w:rPr>
                <w:rFonts w:ascii="Calibri" w:hAnsi="Calibri" w:cs="Calibri"/>
                <w:kern w:val="1"/>
                <w:sz w:val="22"/>
                <w:szCs w:val="22"/>
                <w:lang w:eastAsia="zh-CN"/>
              </w:rPr>
            </w:pPr>
            <w:r w:rsidRPr="003F32CE">
              <w:rPr>
                <w:rFonts w:ascii="Calibri" w:hAnsi="Calibri" w:cs="Calibri"/>
                <w:b/>
                <w:kern w:val="1"/>
                <w:sz w:val="22"/>
                <w:szCs w:val="22"/>
                <w:lang w:eastAsia="zh-CN"/>
              </w:rPr>
              <w:t>Εάν ναι</w:t>
            </w:r>
            <w:r w:rsidRPr="003F32CE">
              <w:rPr>
                <w:rFonts w:ascii="Calibri" w:hAnsi="Calibri" w:cs="Calibri"/>
                <w:kern w:val="1"/>
                <w:sz w:val="22"/>
                <w:szCs w:val="22"/>
                <w:lang w:eastAsia="zh-CN"/>
              </w:rPr>
              <w:t>:</w:t>
            </w:r>
          </w:p>
          <w:p w14:paraId="686143B9" w14:textId="77777777" w:rsidR="00847334" w:rsidRPr="003F32CE" w:rsidRDefault="00847334" w:rsidP="00A90886">
            <w:pPr>
              <w:suppressAutoHyphens/>
              <w:spacing w:line="276" w:lineRule="auto"/>
              <w:jc w:val="both"/>
              <w:rPr>
                <w:rFonts w:ascii="Calibri" w:hAnsi="Calibri" w:cs="Calibri"/>
                <w:kern w:val="1"/>
                <w:sz w:val="22"/>
                <w:szCs w:val="22"/>
                <w:lang w:eastAsia="zh-CN"/>
              </w:rPr>
            </w:pPr>
            <w:r w:rsidRPr="003F32CE">
              <w:rPr>
                <w:rFonts w:ascii="Calibri" w:hAnsi="Calibri" w:cs="Calibri"/>
                <w:kern w:val="1"/>
                <w:sz w:val="22"/>
                <w:szCs w:val="22"/>
                <w:lang w:eastAsia="zh-CN"/>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V κατά περίπτωση, και σε κάθε περίπτωση συμπληρώστε και υπογράψτε το μέρος VI. </w:t>
            </w:r>
          </w:p>
          <w:p w14:paraId="766FF090" w14:textId="77777777" w:rsidR="00847334" w:rsidRPr="003F32CE" w:rsidRDefault="00847334" w:rsidP="00A90886">
            <w:pPr>
              <w:suppressAutoHyphens/>
              <w:spacing w:line="276" w:lineRule="auto"/>
              <w:jc w:val="both"/>
              <w:rPr>
                <w:rFonts w:ascii="Calibri" w:hAnsi="Calibri" w:cs="Calibri"/>
                <w:kern w:val="1"/>
                <w:sz w:val="22"/>
                <w:szCs w:val="22"/>
                <w:lang w:eastAsia="zh-CN"/>
              </w:rPr>
            </w:pPr>
            <w:r w:rsidRPr="003F32CE">
              <w:rPr>
                <w:rFonts w:ascii="Calibri" w:hAnsi="Calibri" w:cs="Calibri"/>
                <w:kern w:val="1"/>
                <w:sz w:val="22"/>
                <w:szCs w:val="22"/>
                <w:lang w:eastAsia="zh-CN"/>
              </w:rPr>
              <w:t>α) Αναφέρετε την ονομασία του καταλόγου ή του πιστοποιητικού και τον σχετικό αριθμό εγγραφής ή πιστοποίησης, κατά περίπτωση:</w:t>
            </w:r>
          </w:p>
          <w:p w14:paraId="3F6CB4C8" w14:textId="77777777" w:rsidR="00847334" w:rsidRPr="003F32CE" w:rsidRDefault="00847334" w:rsidP="00A90886">
            <w:pPr>
              <w:suppressAutoHyphens/>
              <w:spacing w:line="276" w:lineRule="auto"/>
              <w:jc w:val="both"/>
              <w:rPr>
                <w:rFonts w:ascii="Calibri" w:hAnsi="Calibri" w:cs="Calibri"/>
                <w:kern w:val="1"/>
                <w:sz w:val="22"/>
                <w:szCs w:val="22"/>
                <w:lang w:eastAsia="zh-CN"/>
              </w:rPr>
            </w:pPr>
            <w:r w:rsidRPr="003F32CE">
              <w:rPr>
                <w:rFonts w:ascii="Calibri" w:hAnsi="Calibri" w:cs="Calibri"/>
                <w:kern w:val="1"/>
                <w:sz w:val="22"/>
                <w:szCs w:val="22"/>
                <w:lang w:eastAsia="zh-CN"/>
              </w:rPr>
              <w:t>β) Εάν το πιστοποιητικό εγγραφής ή η πιστοποίηση διατίθεται ηλεκτρονικά, αναφέρετε:</w:t>
            </w:r>
          </w:p>
          <w:p w14:paraId="486028DC" w14:textId="77777777" w:rsidR="00847334" w:rsidRPr="003F32CE" w:rsidRDefault="00847334" w:rsidP="00A90886">
            <w:pPr>
              <w:suppressAutoHyphens/>
              <w:spacing w:line="276" w:lineRule="auto"/>
              <w:jc w:val="both"/>
              <w:rPr>
                <w:rFonts w:ascii="Calibri" w:hAnsi="Calibri" w:cs="Calibri"/>
                <w:kern w:val="1"/>
                <w:sz w:val="22"/>
                <w:szCs w:val="22"/>
                <w:lang w:eastAsia="zh-CN"/>
              </w:rPr>
            </w:pPr>
            <w:r w:rsidRPr="003F32CE">
              <w:rPr>
                <w:rFonts w:ascii="Calibri" w:hAnsi="Calibri" w:cs="Calibri"/>
                <w:kern w:val="1"/>
                <w:sz w:val="22"/>
                <w:szCs w:val="22"/>
                <w:lang w:eastAsia="zh-CN"/>
              </w:rPr>
              <w:t>γ) Αναφέρετε τα δικαιολογητικά στα οποία βασίζεται η εγγραφή ή η πιστοποίηση και, κατά περίπτωση, την κατάταξη στον επίσημο κατάλογο</w:t>
            </w:r>
            <w:r w:rsidRPr="003F32CE">
              <w:rPr>
                <w:rFonts w:ascii="Calibri" w:hAnsi="Calibri" w:cs="Calibri"/>
                <w:kern w:val="1"/>
                <w:sz w:val="22"/>
                <w:szCs w:val="22"/>
                <w:vertAlign w:val="superscript"/>
                <w:lang w:eastAsia="zh-CN"/>
              </w:rPr>
              <w:endnoteReference w:id="4"/>
            </w:r>
            <w:r w:rsidRPr="003F32CE">
              <w:rPr>
                <w:rFonts w:ascii="Calibri" w:hAnsi="Calibri" w:cs="Calibri"/>
                <w:kern w:val="1"/>
                <w:sz w:val="22"/>
                <w:szCs w:val="22"/>
                <w:lang w:eastAsia="zh-CN"/>
              </w:rPr>
              <w:t>:</w:t>
            </w:r>
          </w:p>
          <w:p w14:paraId="2C0C4F59" w14:textId="77777777" w:rsidR="00847334" w:rsidRPr="003F32CE" w:rsidRDefault="00847334" w:rsidP="00A90886">
            <w:pPr>
              <w:suppressAutoHyphens/>
              <w:spacing w:line="276" w:lineRule="auto"/>
              <w:jc w:val="both"/>
              <w:rPr>
                <w:rFonts w:ascii="Calibri" w:hAnsi="Calibri" w:cs="Calibri"/>
                <w:kern w:val="1"/>
                <w:sz w:val="22"/>
                <w:szCs w:val="22"/>
                <w:lang w:eastAsia="zh-CN"/>
              </w:rPr>
            </w:pPr>
            <w:r w:rsidRPr="003F32CE">
              <w:rPr>
                <w:rFonts w:ascii="Calibri" w:hAnsi="Calibri" w:cs="Calibri"/>
                <w:kern w:val="1"/>
                <w:sz w:val="22"/>
                <w:szCs w:val="22"/>
                <w:lang w:eastAsia="zh-CN"/>
              </w:rPr>
              <w:t>δ) Η εγγραφή ή η πιστοποίηση καλύπτει όλα τα απαιτούμενα κριτήρια επιλογής;</w:t>
            </w:r>
          </w:p>
          <w:p w14:paraId="6F4CD17C" w14:textId="77777777" w:rsidR="00847334" w:rsidRPr="003F32CE" w:rsidRDefault="00847334" w:rsidP="00A90886">
            <w:pPr>
              <w:suppressAutoHyphens/>
              <w:spacing w:line="276" w:lineRule="auto"/>
              <w:jc w:val="both"/>
              <w:rPr>
                <w:rFonts w:ascii="Calibri" w:hAnsi="Calibri" w:cs="Calibri"/>
                <w:kern w:val="1"/>
                <w:sz w:val="22"/>
                <w:szCs w:val="22"/>
                <w:lang w:eastAsia="zh-CN"/>
              </w:rPr>
            </w:pPr>
            <w:r w:rsidRPr="003F32CE">
              <w:rPr>
                <w:rFonts w:ascii="Calibri" w:hAnsi="Calibri" w:cs="Calibri"/>
                <w:b/>
                <w:kern w:val="1"/>
                <w:sz w:val="22"/>
                <w:szCs w:val="22"/>
                <w:lang w:eastAsia="zh-CN"/>
              </w:rPr>
              <w:t>Εάν όχι:</w:t>
            </w:r>
          </w:p>
          <w:p w14:paraId="710D7F2D" w14:textId="77777777" w:rsidR="00847334" w:rsidRPr="003F32CE" w:rsidRDefault="00847334" w:rsidP="00A90886">
            <w:pPr>
              <w:suppressAutoHyphens/>
              <w:spacing w:line="276" w:lineRule="auto"/>
              <w:jc w:val="both"/>
              <w:rPr>
                <w:rFonts w:ascii="Calibri" w:hAnsi="Calibri" w:cs="Calibri"/>
                <w:kern w:val="1"/>
                <w:sz w:val="22"/>
                <w:szCs w:val="22"/>
                <w:lang w:eastAsia="zh-CN"/>
              </w:rPr>
            </w:pPr>
            <w:r w:rsidRPr="003F32CE">
              <w:rPr>
                <w:rFonts w:ascii="Calibri" w:hAnsi="Calibri" w:cs="Calibri"/>
                <w:b/>
                <w:kern w:val="1"/>
                <w:sz w:val="22"/>
                <w:szCs w:val="22"/>
                <w:u w:val="single"/>
                <w:lang w:eastAsia="zh-CN"/>
              </w:rPr>
              <w:t xml:space="preserve">Επιπροσθέτως, συμπληρώστε τις πληροφορίες που λείπουν στο μέρος IV, </w:t>
            </w:r>
            <w:r w:rsidRPr="003F32CE">
              <w:rPr>
                <w:rFonts w:ascii="Calibri" w:hAnsi="Calibri" w:cs="Calibri"/>
                <w:b/>
                <w:kern w:val="1"/>
                <w:sz w:val="22"/>
                <w:szCs w:val="22"/>
                <w:u w:val="single"/>
                <w:lang w:eastAsia="zh-CN"/>
              </w:rPr>
              <w:lastRenderedPageBreak/>
              <w:t>ενότητες Α, Β, Γ, ή Δ κατά περίπτωση</w:t>
            </w:r>
            <w:r w:rsidRPr="003F32CE">
              <w:rPr>
                <w:rFonts w:ascii="Calibri" w:hAnsi="Calibri" w:cs="Calibri"/>
                <w:b/>
                <w:i/>
                <w:kern w:val="1"/>
                <w:sz w:val="22"/>
                <w:szCs w:val="22"/>
                <w:lang w:eastAsia="zh-CN"/>
              </w:rPr>
              <w:t>ΜΟΝΟ εφόσον αυτό απαιτείται στη σχετική διακήρυξη ή στα έγγραφα της σύμβασης:</w:t>
            </w:r>
          </w:p>
          <w:p w14:paraId="2DD4C860" w14:textId="77777777" w:rsidR="00847334" w:rsidRPr="003F32CE" w:rsidRDefault="00847334" w:rsidP="00A90886">
            <w:pPr>
              <w:suppressAutoHyphens/>
              <w:spacing w:line="276" w:lineRule="auto"/>
              <w:jc w:val="both"/>
              <w:rPr>
                <w:rFonts w:ascii="Calibri" w:hAnsi="Calibri" w:cs="Calibri"/>
                <w:kern w:val="1"/>
                <w:sz w:val="22"/>
                <w:szCs w:val="22"/>
                <w:lang w:eastAsia="zh-CN"/>
              </w:rPr>
            </w:pPr>
            <w:r w:rsidRPr="003F32CE">
              <w:rPr>
                <w:rFonts w:ascii="Calibri" w:hAnsi="Calibri" w:cs="Calibri"/>
                <w:kern w:val="1"/>
                <w:sz w:val="22"/>
                <w:szCs w:val="22"/>
                <w:lang w:eastAsia="zh-CN"/>
              </w:rPr>
              <w:t xml:space="preserve">ε) Ο οικονομικός φορέας θα είναι σε θέση να προσκομίσει </w:t>
            </w:r>
            <w:r w:rsidRPr="003F32CE">
              <w:rPr>
                <w:rFonts w:ascii="Calibri" w:hAnsi="Calibri" w:cs="Calibri"/>
                <w:b/>
                <w:kern w:val="1"/>
                <w:sz w:val="22"/>
                <w:szCs w:val="22"/>
                <w:lang w:eastAsia="zh-CN"/>
              </w:rPr>
              <w:t>βεβαίωση</w:t>
            </w:r>
            <w:r w:rsidRPr="003F32CE">
              <w:rPr>
                <w:rFonts w:ascii="Calibri" w:hAnsi="Calibri" w:cs="Calibri"/>
                <w:kern w:val="1"/>
                <w:sz w:val="22"/>
                <w:szCs w:val="22"/>
                <w:lang w:eastAsia="zh-CN"/>
              </w:rP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14:paraId="5717DB6C" w14:textId="77777777" w:rsidR="00847334" w:rsidRPr="003F32CE" w:rsidRDefault="00847334" w:rsidP="00A90886">
            <w:pPr>
              <w:suppressAutoHyphens/>
              <w:spacing w:line="276" w:lineRule="auto"/>
              <w:jc w:val="both"/>
              <w:rPr>
                <w:rFonts w:ascii="Calibri" w:hAnsi="Calibri" w:cs="Calibri"/>
                <w:kern w:val="1"/>
                <w:sz w:val="22"/>
                <w:szCs w:val="22"/>
                <w:lang w:eastAsia="zh-CN"/>
              </w:rPr>
            </w:pPr>
            <w:r w:rsidRPr="003F32CE">
              <w:rPr>
                <w:rFonts w:ascii="Calibri" w:hAnsi="Calibri" w:cs="Calibri"/>
                <w:kern w:val="1"/>
                <w:sz w:val="22"/>
                <w:szCs w:val="22"/>
                <w:lang w:eastAsia="zh-CN"/>
              </w:rPr>
              <w:t xml:space="preserve">Εάν η σχετική τεκμηρίωση διατίθεται ηλεκτρονικά, αναφέρετε: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4949A230" w14:textId="77777777" w:rsidR="00847334" w:rsidRPr="003F32CE" w:rsidRDefault="00847334" w:rsidP="00A90886">
            <w:pPr>
              <w:suppressAutoHyphens/>
              <w:snapToGrid w:val="0"/>
              <w:spacing w:line="276" w:lineRule="auto"/>
              <w:jc w:val="both"/>
              <w:rPr>
                <w:rFonts w:ascii="Calibri" w:hAnsi="Calibri" w:cs="Calibri"/>
                <w:kern w:val="1"/>
                <w:sz w:val="22"/>
                <w:szCs w:val="22"/>
                <w:lang w:eastAsia="zh-CN"/>
              </w:rPr>
            </w:pPr>
          </w:p>
          <w:p w14:paraId="28DFF11E" w14:textId="77777777" w:rsidR="00847334" w:rsidRPr="003F32CE" w:rsidRDefault="00847334" w:rsidP="00A90886">
            <w:pPr>
              <w:suppressAutoHyphens/>
              <w:spacing w:line="276" w:lineRule="auto"/>
              <w:jc w:val="both"/>
              <w:rPr>
                <w:rFonts w:ascii="Calibri" w:hAnsi="Calibri" w:cs="Calibri"/>
                <w:kern w:val="1"/>
                <w:sz w:val="22"/>
                <w:szCs w:val="22"/>
                <w:lang w:eastAsia="zh-CN"/>
              </w:rPr>
            </w:pPr>
          </w:p>
          <w:p w14:paraId="3231D208" w14:textId="77777777" w:rsidR="00847334" w:rsidRPr="003F32CE" w:rsidRDefault="00847334" w:rsidP="00A90886">
            <w:pPr>
              <w:suppressAutoHyphens/>
              <w:spacing w:line="276" w:lineRule="auto"/>
              <w:jc w:val="both"/>
              <w:rPr>
                <w:rFonts w:ascii="Calibri" w:hAnsi="Calibri" w:cs="Calibri"/>
                <w:kern w:val="1"/>
                <w:sz w:val="22"/>
                <w:szCs w:val="22"/>
                <w:lang w:eastAsia="zh-CN"/>
              </w:rPr>
            </w:pPr>
          </w:p>
          <w:p w14:paraId="3C535758" w14:textId="77777777" w:rsidR="00847334" w:rsidRPr="003F32CE" w:rsidRDefault="00847334" w:rsidP="00A90886">
            <w:pPr>
              <w:suppressAutoHyphens/>
              <w:spacing w:line="276" w:lineRule="auto"/>
              <w:jc w:val="both"/>
              <w:rPr>
                <w:rFonts w:ascii="Calibri" w:hAnsi="Calibri" w:cs="Calibri"/>
                <w:kern w:val="1"/>
                <w:sz w:val="22"/>
                <w:szCs w:val="22"/>
                <w:lang w:eastAsia="zh-CN"/>
              </w:rPr>
            </w:pPr>
          </w:p>
          <w:p w14:paraId="644AAE06" w14:textId="77777777" w:rsidR="00847334" w:rsidRPr="003F32CE" w:rsidRDefault="00847334" w:rsidP="00A90886">
            <w:pPr>
              <w:suppressAutoHyphens/>
              <w:spacing w:line="276" w:lineRule="auto"/>
              <w:jc w:val="both"/>
              <w:rPr>
                <w:rFonts w:ascii="Calibri" w:hAnsi="Calibri" w:cs="Calibri"/>
                <w:kern w:val="1"/>
                <w:sz w:val="22"/>
                <w:szCs w:val="22"/>
                <w:lang w:eastAsia="zh-CN"/>
              </w:rPr>
            </w:pPr>
          </w:p>
          <w:p w14:paraId="2002FAF7" w14:textId="77777777" w:rsidR="00847334" w:rsidRPr="003F32CE" w:rsidRDefault="00847334" w:rsidP="00A90886">
            <w:pPr>
              <w:suppressAutoHyphens/>
              <w:spacing w:line="276" w:lineRule="auto"/>
              <w:jc w:val="both"/>
              <w:rPr>
                <w:rFonts w:ascii="Calibri" w:hAnsi="Calibri" w:cs="Calibri"/>
                <w:kern w:val="1"/>
                <w:sz w:val="22"/>
                <w:szCs w:val="22"/>
                <w:lang w:eastAsia="zh-CN"/>
              </w:rPr>
            </w:pPr>
          </w:p>
          <w:p w14:paraId="2D62A6F4" w14:textId="77777777" w:rsidR="00847334" w:rsidRPr="003F32CE" w:rsidRDefault="00847334" w:rsidP="00A90886">
            <w:pPr>
              <w:suppressAutoHyphens/>
              <w:spacing w:line="276" w:lineRule="auto"/>
              <w:jc w:val="both"/>
              <w:rPr>
                <w:rFonts w:ascii="Calibri" w:hAnsi="Calibri" w:cs="Calibri"/>
                <w:kern w:val="1"/>
                <w:sz w:val="22"/>
                <w:szCs w:val="22"/>
                <w:lang w:eastAsia="zh-CN"/>
              </w:rPr>
            </w:pPr>
          </w:p>
          <w:p w14:paraId="3CABB495" w14:textId="77777777" w:rsidR="00847334" w:rsidRPr="003F32CE" w:rsidRDefault="00847334" w:rsidP="00A90886">
            <w:pPr>
              <w:suppressAutoHyphens/>
              <w:spacing w:line="276" w:lineRule="auto"/>
              <w:jc w:val="both"/>
              <w:rPr>
                <w:rFonts w:ascii="Calibri" w:hAnsi="Calibri" w:cs="Calibri"/>
                <w:kern w:val="1"/>
                <w:sz w:val="22"/>
                <w:szCs w:val="22"/>
                <w:lang w:eastAsia="zh-CN"/>
              </w:rPr>
            </w:pPr>
            <w:r w:rsidRPr="003F32CE">
              <w:rPr>
                <w:rFonts w:ascii="Calibri" w:hAnsi="Calibri" w:cs="Calibri"/>
                <w:kern w:val="1"/>
                <w:sz w:val="22"/>
                <w:szCs w:val="22"/>
                <w:lang w:eastAsia="zh-CN"/>
              </w:rPr>
              <w:t>α) [……]</w:t>
            </w:r>
          </w:p>
          <w:p w14:paraId="223B9F15" w14:textId="77777777" w:rsidR="00847334" w:rsidRPr="003F32CE" w:rsidRDefault="00847334" w:rsidP="00A90886">
            <w:pPr>
              <w:suppressAutoHyphens/>
              <w:spacing w:line="276" w:lineRule="auto"/>
              <w:jc w:val="both"/>
              <w:rPr>
                <w:rFonts w:ascii="Calibri" w:hAnsi="Calibri" w:cs="Calibri"/>
                <w:kern w:val="1"/>
                <w:sz w:val="22"/>
                <w:szCs w:val="22"/>
                <w:lang w:eastAsia="zh-CN"/>
              </w:rPr>
            </w:pPr>
          </w:p>
          <w:p w14:paraId="6452B222" w14:textId="77777777" w:rsidR="00847334" w:rsidRPr="003F32CE" w:rsidRDefault="00847334" w:rsidP="00A90886">
            <w:pPr>
              <w:suppressAutoHyphens/>
              <w:spacing w:line="276" w:lineRule="auto"/>
              <w:jc w:val="both"/>
              <w:rPr>
                <w:rFonts w:ascii="Calibri" w:hAnsi="Calibri" w:cs="Calibri"/>
                <w:kern w:val="1"/>
                <w:sz w:val="22"/>
                <w:szCs w:val="22"/>
                <w:lang w:eastAsia="zh-CN"/>
              </w:rPr>
            </w:pPr>
          </w:p>
          <w:p w14:paraId="5388A375" w14:textId="77777777" w:rsidR="00847334" w:rsidRPr="003F32CE" w:rsidRDefault="00847334" w:rsidP="00A90886">
            <w:pPr>
              <w:suppressAutoHyphens/>
              <w:spacing w:line="276" w:lineRule="auto"/>
              <w:jc w:val="both"/>
              <w:rPr>
                <w:rFonts w:ascii="Calibri" w:hAnsi="Calibri" w:cs="Calibri"/>
                <w:kern w:val="1"/>
                <w:sz w:val="22"/>
                <w:szCs w:val="22"/>
                <w:lang w:eastAsia="zh-CN"/>
              </w:rPr>
            </w:pPr>
            <w:r w:rsidRPr="003F32CE">
              <w:rPr>
                <w:rFonts w:ascii="Calibri" w:hAnsi="Calibri" w:cs="Calibri"/>
                <w:i/>
                <w:kern w:val="1"/>
                <w:sz w:val="22"/>
                <w:szCs w:val="22"/>
                <w:lang w:eastAsia="zh-CN"/>
              </w:rPr>
              <w:t>β) (διαδικτυακή διεύθυνση, αρχή ή φορέας έκδοσης, επακριβή στοιχεία αναφοράς των εγγράφων):[……][……][……][……]</w:t>
            </w:r>
          </w:p>
          <w:p w14:paraId="3BF3A8EE" w14:textId="77777777" w:rsidR="00847334" w:rsidRPr="003F32CE" w:rsidRDefault="00847334" w:rsidP="00A90886">
            <w:pPr>
              <w:suppressAutoHyphens/>
              <w:spacing w:line="276" w:lineRule="auto"/>
              <w:jc w:val="both"/>
              <w:rPr>
                <w:rFonts w:ascii="Calibri" w:hAnsi="Calibri" w:cs="Calibri"/>
                <w:kern w:val="1"/>
                <w:sz w:val="22"/>
                <w:szCs w:val="22"/>
                <w:lang w:eastAsia="zh-CN"/>
              </w:rPr>
            </w:pPr>
            <w:r w:rsidRPr="003F32CE">
              <w:rPr>
                <w:rFonts w:ascii="Calibri" w:hAnsi="Calibri" w:cs="Calibri"/>
                <w:kern w:val="1"/>
                <w:sz w:val="22"/>
                <w:szCs w:val="22"/>
                <w:lang w:eastAsia="zh-CN"/>
              </w:rPr>
              <w:t>γ) [……]</w:t>
            </w:r>
          </w:p>
          <w:p w14:paraId="0DA47BBF" w14:textId="77777777" w:rsidR="00847334" w:rsidRPr="003F32CE" w:rsidRDefault="00847334" w:rsidP="00A90886">
            <w:pPr>
              <w:suppressAutoHyphens/>
              <w:spacing w:line="276" w:lineRule="auto"/>
              <w:jc w:val="both"/>
              <w:rPr>
                <w:rFonts w:ascii="Calibri" w:hAnsi="Calibri" w:cs="Calibri"/>
                <w:kern w:val="1"/>
                <w:sz w:val="22"/>
                <w:szCs w:val="22"/>
                <w:lang w:eastAsia="zh-CN"/>
              </w:rPr>
            </w:pPr>
          </w:p>
          <w:p w14:paraId="7A2BF439" w14:textId="77777777" w:rsidR="00847334" w:rsidRPr="003F32CE" w:rsidRDefault="00847334" w:rsidP="00A90886">
            <w:pPr>
              <w:suppressAutoHyphens/>
              <w:spacing w:line="276" w:lineRule="auto"/>
              <w:jc w:val="both"/>
              <w:rPr>
                <w:rFonts w:ascii="Calibri" w:hAnsi="Calibri" w:cs="Calibri"/>
                <w:kern w:val="1"/>
                <w:sz w:val="22"/>
                <w:szCs w:val="22"/>
                <w:lang w:eastAsia="zh-CN"/>
              </w:rPr>
            </w:pPr>
          </w:p>
          <w:p w14:paraId="03452480" w14:textId="77777777" w:rsidR="00847334" w:rsidRPr="003F32CE" w:rsidRDefault="00847334" w:rsidP="00A90886">
            <w:pPr>
              <w:suppressAutoHyphens/>
              <w:spacing w:line="276" w:lineRule="auto"/>
              <w:jc w:val="both"/>
              <w:rPr>
                <w:rFonts w:ascii="Calibri" w:hAnsi="Calibri" w:cs="Calibri"/>
                <w:kern w:val="1"/>
                <w:sz w:val="22"/>
                <w:szCs w:val="22"/>
                <w:lang w:eastAsia="zh-CN"/>
              </w:rPr>
            </w:pPr>
          </w:p>
          <w:p w14:paraId="0E95E44C" w14:textId="48EF246E" w:rsidR="00847334" w:rsidRPr="003F32CE" w:rsidRDefault="00847334" w:rsidP="00A90886">
            <w:pPr>
              <w:suppressAutoHyphens/>
              <w:spacing w:line="276" w:lineRule="auto"/>
              <w:jc w:val="both"/>
              <w:rPr>
                <w:rFonts w:ascii="Calibri" w:hAnsi="Calibri" w:cs="Calibri"/>
                <w:kern w:val="1"/>
                <w:sz w:val="22"/>
                <w:szCs w:val="22"/>
                <w:lang w:eastAsia="zh-CN"/>
              </w:rPr>
            </w:pPr>
            <w:r w:rsidRPr="003F32CE">
              <w:rPr>
                <w:rFonts w:ascii="Calibri" w:hAnsi="Calibri" w:cs="Calibri"/>
                <w:kern w:val="1"/>
                <w:sz w:val="22"/>
                <w:szCs w:val="22"/>
                <w:lang w:eastAsia="zh-CN"/>
              </w:rPr>
              <w:t>δ) [</w:t>
            </w:r>
            <w:r w:rsidR="00742B71" w:rsidRPr="00870657">
              <w:rPr>
                <w:rFonts w:ascii="Calibri" w:hAnsi="Calibri" w:cs="Calibri"/>
                <w:kern w:val="1"/>
                <w:sz w:val="22"/>
                <w:szCs w:val="22"/>
                <w:lang w:eastAsia="zh-CN"/>
              </w:rPr>
              <w:t xml:space="preserve">  </w:t>
            </w:r>
            <w:r w:rsidRPr="003F32CE">
              <w:rPr>
                <w:rFonts w:ascii="Calibri" w:hAnsi="Calibri" w:cs="Calibri"/>
                <w:kern w:val="1"/>
                <w:sz w:val="22"/>
                <w:szCs w:val="22"/>
                <w:lang w:eastAsia="zh-CN"/>
              </w:rPr>
              <w:t>] Ναι [</w:t>
            </w:r>
            <w:r w:rsidR="00742B71" w:rsidRPr="00870657">
              <w:rPr>
                <w:rFonts w:ascii="Calibri" w:hAnsi="Calibri" w:cs="Calibri"/>
                <w:kern w:val="1"/>
                <w:sz w:val="22"/>
                <w:szCs w:val="22"/>
                <w:lang w:eastAsia="zh-CN"/>
              </w:rPr>
              <w:t xml:space="preserve">  </w:t>
            </w:r>
            <w:r w:rsidRPr="003F32CE">
              <w:rPr>
                <w:rFonts w:ascii="Calibri" w:hAnsi="Calibri" w:cs="Calibri"/>
                <w:kern w:val="1"/>
                <w:sz w:val="22"/>
                <w:szCs w:val="22"/>
                <w:lang w:eastAsia="zh-CN"/>
              </w:rPr>
              <w:t>] Όχι</w:t>
            </w:r>
          </w:p>
          <w:p w14:paraId="2763E804" w14:textId="77777777" w:rsidR="00847334" w:rsidRPr="003F32CE" w:rsidRDefault="00847334" w:rsidP="00A90886">
            <w:pPr>
              <w:suppressAutoHyphens/>
              <w:spacing w:line="276" w:lineRule="auto"/>
              <w:jc w:val="both"/>
              <w:rPr>
                <w:rFonts w:ascii="Calibri" w:hAnsi="Calibri" w:cs="Calibri"/>
                <w:kern w:val="1"/>
                <w:sz w:val="22"/>
                <w:szCs w:val="22"/>
                <w:lang w:eastAsia="zh-CN"/>
              </w:rPr>
            </w:pPr>
          </w:p>
          <w:p w14:paraId="3EC8B8F8" w14:textId="77777777" w:rsidR="00847334" w:rsidRPr="003F32CE" w:rsidRDefault="00847334" w:rsidP="00A90886">
            <w:pPr>
              <w:suppressAutoHyphens/>
              <w:spacing w:line="276" w:lineRule="auto"/>
              <w:jc w:val="both"/>
              <w:rPr>
                <w:rFonts w:ascii="Calibri" w:hAnsi="Calibri" w:cs="Calibri"/>
                <w:kern w:val="1"/>
                <w:sz w:val="22"/>
                <w:szCs w:val="22"/>
                <w:lang w:eastAsia="zh-CN"/>
              </w:rPr>
            </w:pPr>
          </w:p>
          <w:p w14:paraId="356CE1EE" w14:textId="77777777" w:rsidR="00847334" w:rsidRPr="003F32CE" w:rsidRDefault="00847334" w:rsidP="00A90886">
            <w:pPr>
              <w:suppressAutoHyphens/>
              <w:spacing w:line="276" w:lineRule="auto"/>
              <w:jc w:val="both"/>
              <w:rPr>
                <w:rFonts w:ascii="Calibri" w:hAnsi="Calibri" w:cs="Calibri"/>
                <w:kern w:val="1"/>
                <w:sz w:val="22"/>
                <w:szCs w:val="22"/>
                <w:lang w:eastAsia="zh-CN"/>
              </w:rPr>
            </w:pPr>
          </w:p>
          <w:p w14:paraId="2D242727" w14:textId="77777777" w:rsidR="00847334" w:rsidRPr="003F32CE" w:rsidRDefault="00847334" w:rsidP="00A90886">
            <w:pPr>
              <w:suppressAutoHyphens/>
              <w:spacing w:line="276" w:lineRule="auto"/>
              <w:jc w:val="both"/>
              <w:rPr>
                <w:rFonts w:ascii="Calibri" w:hAnsi="Calibri" w:cs="Calibri"/>
                <w:kern w:val="1"/>
                <w:sz w:val="22"/>
                <w:szCs w:val="22"/>
                <w:lang w:eastAsia="zh-CN"/>
              </w:rPr>
            </w:pPr>
          </w:p>
          <w:p w14:paraId="5EFEC5C7" w14:textId="77777777" w:rsidR="00847334" w:rsidRPr="003F32CE" w:rsidRDefault="00847334" w:rsidP="00A90886">
            <w:pPr>
              <w:suppressAutoHyphens/>
              <w:spacing w:line="276" w:lineRule="auto"/>
              <w:jc w:val="both"/>
              <w:rPr>
                <w:rFonts w:ascii="Calibri" w:hAnsi="Calibri" w:cs="Calibri"/>
                <w:kern w:val="1"/>
                <w:sz w:val="22"/>
                <w:szCs w:val="22"/>
                <w:lang w:eastAsia="zh-CN"/>
              </w:rPr>
            </w:pPr>
          </w:p>
          <w:p w14:paraId="6EF64F7D" w14:textId="77777777" w:rsidR="00847334" w:rsidRPr="003F32CE" w:rsidRDefault="00847334" w:rsidP="00A90886">
            <w:pPr>
              <w:suppressAutoHyphens/>
              <w:spacing w:line="276" w:lineRule="auto"/>
              <w:jc w:val="both"/>
              <w:rPr>
                <w:rFonts w:ascii="Calibri" w:hAnsi="Calibri" w:cs="Calibri"/>
                <w:kern w:val="1"/>
                <w:sz w:val="22"/>
                <w:szCs w:val="22"/>
                <w:lang w:eastAsia="zh-CN"/>
              </w:rPr>
            </w:pPr>
          </w:p>
          <w:p w14:paraId="7A545356" w14:textId="77777777" w:rsidR="00847334" w:rsidRPr="003F32CE" w:rsidRDefault="00847334" w:rsidP="00A90886">
            <w:pPr>
              <w:suppressAutoHyphens/>
              <w:spacing w:line="276" w:lineRule="auto"/>
              <w:jc w:val="both"/>
              <w:rPr>
                <w:rFonts w:ascii="Calibri" w:hAnsi="Calibri" w:cs="Calibri"/>
                <w:kern w:val="1"/>
                <w:sz w:val="22"/>
                <w:szCs w:val="22"/>
                <w:lang w:eastAsia="zh-CN"/>
              </w:rPr>
            </w:pPr>
          </w:p>
          <w:p w14:paraId="100DFDDC" w14:textId="7D8C2659" w:rsidR="00847334" w:rsidRPr="003F32CE" w:rsidRDefault="00847334" w:rsidP="00A90886">
            <w:pPr>
              <w:suppressAutoHyphens/>
              <w:spacing w:line="276" w:lineRule="auto"/>
              <w:jc w:val="both"/>
              <w:rPr>
                <w:rFonts w:ascii="Calibri" w:hAnsi="Calibri" w:cs="Calibri"/>
                <w:kern w:val="1"/>
                <w:sz w:val="22"/>
                <w:szCs w:val="22"/>
                <w:lang w:eastAsia="zh-CN"/>
              </w:rPr>
            </w:pPr>
            <w:r w:rsidRPr="003F32CE">
              <w:rPr>
                <w:rFonts w:ascii="Calibri" w:hAnsi="Calibri" w:cs="Calibri"/>
                <w:kern w:val="1"/>
                <w:sz w:val="22"/>
                <w:szCs w:val="22"/>
                <w:lang w:eastAsia="zh-CN"/>
              </w:rPr>
              <w:t>ε) [</w:t>
            </w:r>
            <w:r w:rsidR="00742B71" w:rsidRPr="00870657">
              <w:rPr>
                <w:rFonts w:ascii="Calibri" w:hAnsi="Calibri" w:cs="Calibri"/>
                <w:kern w:val="1"/>
                <w:sz w:val="22"/>
                <w:szCs w:val="22"/>
                <w:lang w:eastAsia="zh-CN"/>
              </w:rPr>
              <w:t xml:space="preserve">  </w:t>
            </w:r>
            <w:r w:rsidRPr="003F32CE">
              <w:rPr>
                <w:rFonts w:ascii="Calibri" w:hAnsi="Calibri" w:cs="Calibri"/>
                <w:kern w:val="1"/>
                <w:sz w:val="22"/>
                <w:szCs w:val="22"/>
                <w:lang w:eastAsia="zh-CN"/>
              </w:rPr>
              <w:t>] Ναι [</w:t>
            </w:r>
            <w:r w:rsidR="00742B71" w:rsidRPr="00870657">
              <w:rPr>
                <w:rFonts w:ascii="Calibri" w:hAnsi="Calibri" w:cs="Calibri"/>
                <w:kern w:val="1"/>
                <w:sz w:val="22"/>
                <w:szCs w:val="22"/>
                <w:lang w:eastAsia="zh-CN"/>
              </w:rPr>
              <w:t xml:space="preserve">  </w:t>
            </w:r>
            <w:r w:rsidRPr="003F32CE">
              <w:rPr>
                <w:rFonts w:ascii="Calibri" w:hAnsi="Calibri" w:cs="Calibri"/>
                <w:kern w:val="1"/>
                <w:sz w:val="22"/>
                <w:szCs w:val="22"/>
                <w:lang w:eastAsia="zh-CN"/>
              </w:rPr>
              <w:t>] Όχι</w:t>
            </w:r>
          </w:p>
          <w:p w14:paraId="03D09EE4" w14:textId="77777777" w:rsidR="00847334" w:rsidRPr="003F32CE" w:rsidRDefault="00847334" w:rsidP="00A90886">
            <w:pPr>
              <w:suppressAutoHyphens/>
              <w:spacing w:line="276" w:lineRule="auto"/>
              <w:jc w:val="both"/>
              <w:rPr>
                <w:rFonts w:ascii="Calibri" w:hAnsi="Calibri" w:cs="Calibri"/>
                <w:kern w:val="1"/>
                <w:sz w:val="22"/>
                <w:szCs w:val="22"/>
                <w:lang w:eastAsia="zh-CN"/>
              </w:rPr>
            </w:pPr>
          </w:p>
          <w:p w14:paraId="756C4C9E" w14:textId="77777777" w:rsidR="00847334" w:rsidRPr="003F32CE" w:rsidRDefault="00847334" w:rsidP="00A90886">
            <w:pPr>
              <w:suppressAutoHyphens/>
              <w:spacing w:line="276" w:lineRule="auto"/>
              <w:jc w:val="both"/>
              <w:rPr>
                <w:rFonts w:ascii="Calibri" w:hAnsi="Calibri" w:cs="Calibri"/>
                <w:kern w:val="1"/>
                <w:sz w:val="22"/>
                <w:szCs w:val="22"/>
                <w:lang w:eastAsia="zh-CN"/>
              </w:rPr>
            </w:pPr>
          </w:p>
          <w:p w14:paraId="56C447A7" w14:textId="77777777" w:rsidR="00847334" w:rsidRPr="003F32CE" w:rsidRDefault="00847334" w:rsidP="00A90886">
            <w:pPr>
              <w:suppressAutoHyphens/>
              <w:spacing w:line="276" w:lineRule="auto"/>
              <w:jc w:val="both"/>
              <w:rPr>
                <w:rFonts w:ascii="Calibri" w:hAnsi="Calibri" w:cs="Calibri"/>
                <w:kern w:val="1"/>
                <w:sz w:val="22"/>
                <w:szCs w:val="22"/>
                <w:lang w:eastAsia="zh-CN"/>
              </w:rPr>
            </w:pPr>
          </w:p>
          <w:p w14:paraId="42FDAE0E" w14:textId="77777777" w:rsidR="00847334" w:rsidRPr="003F32CE" w:rsidRDefault="00847334" w:rsidP="00A90886">
            <w:pPr>
              <w:suppressAutoHyphens/>
              <w:spacing w:line="276" w:lineRule="auto"/>
              <w:jc w:val="both"/>
              <w:rPr>
                <w:rFonts w:ascii="Calibri" w:hAnsi="Calibri" w:cs="Calibri"/>
                <w:i/>
                <w:kern w:val="1"/>
                <w:sz w:val="22"/>
                <w:szCs w:val="22"/>
                <w:lang w:eastAsia="zh-CN"/>
              </w:rPr>
            </w:pPr>
          </w:p>
          <w:p w14:paraId="190B2781" w14:textId="77777777" w:rsidR="00847334" w:rsidRPr="003F32CE" w:rsidRDefault="00847334" w:rsidP="00A90886">
            <w:pPr>
              <w:suppressAutoHyphens/>
              <w:spacing w:line="276" w:lineRule="auto"/>
              <w:jc w:val="both"/>
              <w:rPr>
                <w:rFonts w:ascii="Calibri" w:hAnsi="Calibri" w:cs="Calibri"/>
                <w:i/>
                <w:kern w:val="1"/>
                <w:sz w:val="22"/>
                <w:szCs w:val="22"/>
                <w:lang w:eastAsia="zh-CN"/>
              </w:rPr>
            </w:pPr>
          </w:p>
          <w:p w14:paraId="5BF7403A" w14:textId="77777777" w:rsidR="00847334" w:rsidRPr="003F32CE" w:rsidRDefault="00847334" w:rsidP="00A90886">
            <w:pPr>
              <w:suppressAutoHyphens/>
              <w:spacing w:line="276" w:lineRule="auto"/>
              <w:jc w:val="both"/>
              <w:rPr>
                <w:rFonts w:ascii="Calibri" w:hAnsi="Calibri" w:cs="Calibri"/>
                <w:i/>
                <w:kern w:val="1"/>
                <w:sz w:val="22"/>
                <w:szCs w:val="22"/>
                <w:lang w:eastAsia="zh-CN"/>
              </w:rPr>
            </w:pPr>
          </w:p>
          <w:p w14:paraId="3767CC09" w14:textId="77777777" w:rsidR="00847334" w:rsidRPr="003F32CE" w:rsidRDefault="00847334" w:rsidP="00A90886">
            <w:pPr>
              <w:suppressAutoHyphens/>
              <w:spacing w:line="276" w:lineRule="auto"/>
              <w:jc w:val="both"/>
              <w:rPr>
                <w:rFonts w:ascii="Calibri" w:hAnsi="Calibri" w:cs="Calibri"/>
                <w:i/>
                <w:kern w:val="1"/>
                <w:sz w:val="22"/>
                <w:szCs w:val="22"/>
                <w:lang w:eastAsia="zh-CN"/>
              </w:rPr>
            </w:pPr>
          </w:p>
          <w:p w14:paraId="240B3C61" w14:textId="77777777" w:rsidR="00847334" w:rsidRPr="003F32CE" w:rsidRDefault="00847334" w:rsidP="00A90886">
            <w:pPr>
              <w:suppressAutoHyphens/>
              <w:spacing w:line="276" w:lineRule="auto"/>
              <w:jc w:val="both"/>
              <w:rPr>
                <w:rFonts w:ascii="Calibri" w:hAnsi="Calibri" w:cs="Calibri"/>
                <w:i/>
                <w:kern w:val="1"/>
                <w:sz w:val="22"/>
                <w:szCs w:val="22"/>
                <w:lang w:eastAsia="zh-CN"/>
              </w:rPr>
            </w:pPr>
          </w:p>
          <w:p w14:paraId="5E18172C" w14:textId="77777777" w:rsidR="00847334" w:rsidRPr="003F32CE" w:rsidRDefault="00847334" w:rsidP="00A90886">
            <w:pPr>
              <w:suppressAutoHyphens/>
              <w:spacing w:line="276" w:lineRule="auto"/>
              <w:jc w:val="both"/>
              <w:rPr>
                <w:rFonts w:ascii="Calibri" w:hAnsi="Calibri" w:cs="Calibri"/>
                <w:kern w:val="1"/>
                <w:sz w:val="22"/>
                <w:szCs w:val="22"/>
                <w:lang w:eastAsia="zh-CN"/>
              </w:rPr>
            </w:pPr>
            <w:r w:rsidRPr="003F32CE">
              <w:rPr>
                <w:rFonts w:ascii="Calibri" w:hAnsi="Calibri" w:cs="Calibri"/>
                <w:i/>
                <w:kern w:val="1"/>
                <w:sz w:val="22"/>
                <w:szCs w:val="22"/>
                <w:lang w:eastAsia="zh-CN"/>
              </w:rPr>
              <w:t>(διαδικτυακή διεύθυνση, αρχή ή φορέας έκδοσης, επακριβή στοιχεία αναφοράς των εγγράφων):</w:t>
            </w:r>
          </w:p>
          <w:p w14:paraId="5D3DED31" w14:textId="77777777" w:rsidR="00847334" w:rsidRPr="003F32CE" w:rsidRDefault="00847334" w:rsidP="00A90886">
            <w:pPr>
              <w:suppressAutoHyphens/>
              <w:spacing w:line="276" w:lineRule="auto"/>
              <w:jc w:val="both"/>
              <w:rPr>
                <w:rFonts w:ascii="Calibri" w:hAnsi="Calibri" w:cs="Calibri"/>
                <w:kern w:val="1"/>
                <w:sz w:val="22"/>
                <w:szCs w:val="22"/>
                <w:lang w:eastAsia="zh-CN"/>
              </w:rPr>
            </w:pPr>
            <w:r w:rsidRPr="003F32CE">
              <w:rPr>
                <w:rFonts w:ascii="Calibri" w:hAnsi="Calibri" w:cs="Calibri"/>
                <w:i/>
                <w:kern w:val="1"/>
                <w:sz w:val="22"/>
                <w:szCs w:val="22"/>
                <w:lang w:eastAsia="zh-CN"/>
              </w:rPr>
              <w:t>[……][……][……][……]</w:t>
            </w:r>
          </w:p>
        </w:tc>
      </w:tr>
      <w:tr w:rsidR="00847334" w:rsidRPr="003F32CE" w14:paraId="187CDB5E" w14:textId="77777777" w:rsidTr="00A90886">
        <w:tc>
          <w:tcPr>
            <w:tcW w:w="4479" w:type="dxa"/>
            <w:tcBorders>
              <w:left w:val="single" w:sz="4" w:space="0" w:color="000000"/>
              <w:bottom w:val="single" w:sz="4" w:space="0" w:color="000000"/>
            </w:tcBorders>
            <w:shd w:val="clear" w:color="auto" w:fill="auto"/>
          </w:tcPr>
          <w:p w14:paraId="32D1D64F" w14:textId="77777777" w:rsidR="00847334" w:rsidRPr="003F32CE" w:rsidRDefault="00847334" w:rsidP="00A90886">
            <w:pPr>
              <w:suppressAutoHyphens/>
              <w:spacing w:before="120" w:line="276" w:lineRule="auto"/>
              <w:jc w:val="both"/>
              <w:rPr>
                <w:rFonts w:ascii="Calibri" w:hAnsi="Calibri" w:cs="Calibri"/>
                <w:kern w:val="1"/>
                <w:sz w:val="22"/>
                <w:szCs w:val="22"/>
                <w:lang w:eastAsia="zh-CN"/>
              </w:rPr>
            </w:pPr>
            <w:r w:rsidRPr="003F32CE">
              <w:rPr>
                <w:rFonts w:ascii="Calibri" w:hAnsi="Calibri" w:cs="Calibri"/>
                <w:b/>
                <w:i/>
                <w:kern w:val="1"/>
                <w:sz w:val="22"/>
                <w:szCs w:val="22"/>
                <w:lang w:eastAsia="zh-CN"/>
              </w:rPr>
              <w:lastRenderedPageBreak/>
              <w:t>Τρόπος συμμετοχής:</w:t>
            </w:r>
          </w:p>
        </w:tc>
        <w:tc>
          <w:tcPr>
            <w:tcW w:w="4510" w:type="dxa"/>
            <w:tcBorders>
              <w:left w:val="single" w:sz="4" w:space="0" w:color="000000"/>
              <w:bottom w:val="single" w:sz="4" w:space="0" w:color="000000"/>
              <w:right w:val="single" w:sz="4" w:space="0" w:color="000000"/>
            </w:tcBorders>
            <w:shd w:val="clear" w:color="auto" w:fill="auto"/>
          </w:tcPr>
          <w:p w14:paraId="37176B51" w14:textId="77777777" w:rsidR="00847334" w:rsidRPr="003F32CE" w:rsidRDefault="00847334" w:rsidP="00A90886">
            <w:pPr>
              <w:suppressAutoHyphens/>
              <w:spacing w:line="276" w:lineRule="auto"/>
              <w:jc w:val="both"/>
              <w:rPr>
                <w:rFonts w:ascii="Calibri" w:hAnsi="Calibri" w:cs="Calibri"/>
                <w:kern w:val="1"/>
                <w:sz w:val="22"/>
                <w:szCs w:val="22"/>
                <w:lang w:eastAsia="zh-CN"/>
              </w:rPr>
            </w:pPr>
            <w:r w:rsidRPr="003F32CE">
              <w:rPr>
                <w:rFonts w:ascii="Calibri" w:hAnsi="Calibri" w:cs="Calibri"/>
                <w:b/>
                <w:bCs/>
                <w:i/>
                <w:iCs/>
                <w:kern w:val="1"/>
                <w:sz w:val="22"/>
                <w:szCs w:val="22"/>
                <w:lang w:eastAsia="zh-CN"/>
              </w:rPr>
              <w:t>Απάντηση:</w:t>
            </w:r>
          </w:p>
        </w:tc>
      </w:tr>
      <w:tr w:rsidR="00847334" w:rsidRPr="003F32CE" w14:paraId="712AE67E" w14:textId="77777777" w:rsidTr="00A90886">
        <w:tc>
          <w:tcPr>
            <w:tcW w:w="4479" w:type="dxa"/>
            <w:tcBorders>
              <w:top w:val="single" w:sz="4" w:space="0" w:color="000000"/>
              <w:left w:val="single" w:sz="4" w:space="0" w:color="000000"/>
              <w:bottom w:val="single" w:sz="4" w:space="0" w:color="000000"/>
            </w:tcBorders>
            <w:shd w:val="clear" w:color="auto" w:fill="auto"/>
          </w:tcPr>
          <w:p w14:paraId="08F86FEE" w14:textId="77777777" w:rsidR="00847334" w:rsidRPr="003F32CE" w:rsidRDefault="00847334" w:rsidP="00A90886">
            <w:pPr>
              <w:suppressAutoHyphens/>
              <w:spacing w:line="276" w:lineRule="auto"/>
              <w:jc w:val="both"/>
              <w:rPr>
                <w:rFonts w:ascii="Calibri" w:hAnsi="Calibri" w:cs="Calibri"/>
                <w:kern w:val="1"/>
                <w:sz w:val="22"/>
                <w:szCs w:val="22"/>
                <w:lang w:eastAsia="zh-CN"/>
              </w:rPr>
            </w:pPr>
            <w:r w:rsidRPr="003F32CE">
              <w:rPr>
                <w:rFonts w:ascii="Calibri" w:hAnsi="Calibri" w:cs="Calibri"/>
                <w:kern w:val="1"/>
                <w:sz w:val="22"/>
                <w:szCs w:val="22"/>
                <w:lang w:eastAsia="zh-CN"/>
              </w:rPr>
              <w:t>Ο οικονομικός φορέας συμμετέχει στη διαδικασία σύναψης δημόσιας σύμβασης από κοινού με άλλους</w:t>
            </w:r>
            <w:r w:rsidRPr="003F32CE">
              <w:rPr>
                <w:rFonts w:ascii="Calibri" w:hAnsi="Calibri" w:cs="Calibri"/>
                <w:kern w:val="1"/>
                <w:sz w:val="22"/>
                <w:szCs w:val="22"/>
                <w:vertAlign w:val="superscript"/>
                <w:lang w:eastAsia="zh-CN"/>
              </w:rPr>
              <w:endnoteReference w:id="5"/>
            </w:r>
            <w:r w:rsidRPr="003F32CE">
              <w:rPr>
                <w:rFonts w:ascii="Calibri" w:hAnsi="Calibri" w:cs="Calibri"/>
                <w:kern w:val="1"/>
                <w:sz w:val="22"/>
                <w:szCs w:val="22"/>
                <w:lang w:eastAsia="zh-CN"/>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3DEABB94" w14:textId="3FBCC278" w:rsidR="00847334" w:rsidRPr="003F32CE" w:rsidRDefault="00847334" w:rsidP="00A90886">
            <w:pPr>
              <w:suppressAutoHyphens/>
              <w:spacing w:line="276" w:lineRule="auto"/>
              <w:jc w:val="both"/>
              <w:rPr>
                <w:rFonts w:ascii="Calibri" w:hAnsi="Calibri" w:cs="Calibri"/>
                <w:kern w:val="1"/>
                <w:sz w:val="22"/>
                <w:szCs w:val="22"/>
                <w:lang w:eastAsia="zh-CN"/>
              </w:rPr>
            </w:pPr>
            <w:r w:rsidRPr="003F32CE">
              <w:rPr>
                <w:rFonts w:ascii="Calibri" w:hAnsi="Calibri" w:cs="Calibri"/>
                <w:kern w:val="1"/>
                <w:sz w:val="22"/>
                <w:szCs w:val="22"/>
                <w:lang w:eastAsia="zh-CN"/>
              </w:rPr>
              <w:t>[</w:t>
            </w:r>
            <w:r w:rsidR="00742B71">
              <w:rPr>
                <w:rFonts w:ascii="Calibri" w:hAnsi="Calibri" w:cs="Calibri"/>
                <w:kern w:val="1"/>
                <w:sz w:val="22"/>
                <w:szCs w:val="22"/>
                <w:lang w:val="en-US" w:eastAsia="zh-CN"/>
              </w:rPr>
              <w:t xml:space="preserve">  </w:t>
            </w:r>
            <w:r w:rsidRPr="003F32CE">
              <w:rPr>
                <w:rFonts w:ascii="Calibri" w:hAnsi="Calibri" w:cs="Calibri"/>
                <w:kern w:val="1"/>
                <w:sz w:val="22"/>
                <w:szCs w:val="22"/>
                <w:lang w:eastAsia="zh-CN"/>
              </w:rPr>
              <w:t>] Ναι [</w:t>
            </w:r>
            <w:r w:rsidR="00742B71">
              <w:rPr>
                <w:rFonts w:ascii="Calibri" w:hAnsi="Calibri" w:cs="Calibri"/>
                <w:kern w:val="1"/>
                <w:sz w:val="22"/>
                <w:szCs w:val="22"/>
                <w:lang w:val="en-US" w:eastAsia="zh-CN"/>
              </w:rPr>
              <w:t xml:space="preserve">  </w:t>
            </w:r>
            <w:r w:rsidRPr="003F32CE">
              <w:rPr>
                <w:rFonts w:ascii="Calibri" w:hAnsi="Calibri" w:cs="Calibri"/>
                <w:kern w:val="1"/>
                <w:sz w:val="22"/>
                <w:szCs w:val="22"/>
                <w:lang w:eastAsia="zh-CN"/>
              </w:rPr>
              <w:t>] Όχι</w:t>
            </w:r>
          </w:p>
        </w:tc>
      </w:tr>
      <w:tr w:rsidR="00847334" w:rsidRPr="003F32CE" w14:paraId="5022AD28" w14:textId="77777777" w:rsidTr="00A90886">
        <w:tc>
          <w:tcPr>
            <w:tcW w:w="8989" w:type="dxa"/>
            <w:gridSpan w:val="2"/>
            <w:tcBorders>
              <w:top w:val="single" w:sz="4" w:space="0" w:color="000000"/>
              <w:left w:val="single" w:sz="4" w:space="0" w:color="000000"/>
              <w:bottom w:val="single" w:sz="4" w:space="0" w:color="000000"/>
              <w:right w:val="single" w:sz="4" w:space="0" w:color="000000"/>
            </w:tcBorders>
            <w:shd w:val="clear" w:color="auto" w:fill="BFBFBF"/>
          </w:tcPr>
          <w:p w14:paraId="15D965CA" w14:textId="77777777" w:rsidR="00847334" w:rsidRPr="003F32CE" w:rsidRDefault="00847334" w:rsidP="00A90886">
            <w:pPr>
              <w:suppressAutoHyphens/>
              <w:spacing w:line="276" w:lineRule="auto"/>
              <w:jc w:val="both"/>
              <w:rPr>
                <w:rFonts w:ascii="Calibri" w:hAnsi="Calibri" w:cs="Calibri"/>
                <w:kern w:val="1"/>
                <w:sz w:val="22"/>
                <w:szCs w:val="22"/>
                <w:lang w:eastAsia="zh-CN"/>
              </w:rPr>
            </w:pPr>
            <w:r w:rsidRPr="003F32CE">
              <w:rPr>
                <w:rFonts w:ascii="Calibri" w:hAnsi="Calibri" w:cs="Calibri"/>
                <w:b/>
                <w:i/>
                <w:kern w:val="1"/>
                <w:sz w:val="22"/>
                <w:szCs w:val="22"/>
                <w:lang w:eastAsia="zh-CN"/>
              </w:rPr>
              <w:t>Εάν ναι</w:t>
            </w:r>
            <w:r w:rsidRPr="003F32CE">
              <w:rPr>
                <w:rFonts w:ascii="Calibri" w:hAnsi="Calibri" w:cs="Calibri"/>
                <w:i/>
                <w:kern w:val="1"/>
                <w:sz w:val="22"/>
                <w:szCs w:val="22"/>
                <w:lang w:eastAsia="zh-CN"/>
              </w:rPr>
              <w:t>, μεριμνήστε για την υποβολή χωριστού εντύπου ΤΕΥΔ από τους άλλους εμπλεκόμενους οικονομικούς φορείς.</w:t>
            </w:r>
          </w:p>
        </w:tc>
      </w:tr>
      <w:tr w:rsidR="00847334" w:rsidRPr="003F32CE" w14:paraId="110670B1" w14:textId="77777777" w:rsidTr="00A90886">
        <w:tc>
          <w:tcPr>
            <w:tcW w:w="4479" w:type="dxa"/>
            <w:tcBorders>
              <w:top w:val="single" w:sz="4" w:space="0" w:color="000000"/>
              <w:left w:val="single" w:sz="4" w:space="0" w:color="000000"/>
              <w:bottom w:val="single" w:sz="4" w:space="0" w:color="000000"/>
            </w:tcBorders>
            <w:shd w:val="clear" w:color="auto" w:fill="auto"/>
          </w:tcPr>
          <w:p w14:paraId="5D59A8E7" w14:textId="77777777" w:rsidR="00847334" w:rsidRPr="003F32CE" w:rsidRDefault="00847334" w:rsidP="00A90886">
            <w:pPr>
              <w:suppressAutoHyphens/>
              <w:spacing w:line="276" w:lineRule="auto"/>
              <w:jc w:val="both"/>
              <w:rPr>
                <w:rFonts w:ascii="Calibri" w:hAnsi="Calibri" w:cs="Calibri"/>
                <w:kern w:val="1"/>
                <w:sz w:val="22"/>
                <w:szCs w:val="22"/>
                <w:lang w:eastAsia="zh-CN"/>
              </w:rPr>
            </w:pPr>
            <w:r w:rsidRPr="003F32CE">
              <w:rPr>
                <w:rFonts w:ascii="Calibri" w:hAnsi="Calibri" w:cs="Calibri"/>
                <w:b/>
                <w:kern w:val="1"/>
                <w:sz w:val="22"/>
                <w:szCs w:val="22"/>
                <w:lang w:eastAsia="zh-CN"/>
              </w:rPr>
              <w:t>Εάν ναι</w:t>
            </w:r>
            <w:r w:rsidRPr="003F32CE">
              <w:rPr>
                <w:rFonts w:ascii="Calibri" w:hAnsi="Calibri" w:cs="Calibri"/>
                <w:kern w:val="1"/>
                <w:sz w:val="22"/>
                <w:szCs w:val="22"/>
                <w:lang w:eastAsia="zh-CN"/>
              </w:rPr>
              <w:t>:</w:t>
            </w:r>
          </w:p>
          <w:p w14:paraId="53B189CC" w14:textId="77777777" w:rsidR="00847334" w:rsidRPr="003F32CE" w:rsidRDefault="00847334" w:rsidP="00A90886">
            <w:pPr>
              <w:suppressAutoHyphens/>
              <w:spacing w:line="276" w:lineRule="auto"/>
              <w:jc w:val="both"/>
              <w:rPr>
                <w:rFonts w:ascii="Calibri" w:hAnsi="Calibri" w:cs="Calibri"/>
                <w:kern w:val="1"/>
                <w:sz w:val="22"/>
                <w:szCs w:val="22"/>
                <w:lang w:eastAsia="zh-CN"/>
              </w:rPr>
            </w:pPr>
            <w:r w:rsidRPr="003F32CE">
              <w:rPr>
                <w:rFonts w:ascii="Calibri" w:hAnsi="Calibri" w:cs="Calibri"/>
                <w:kern w:val="1"/>
                <w:sz w:val="22"/>
                <w:szCs w:val="22"/>
                <w:lang w:eastAsia="zh-CN"/>
              </w:rPr>
              <w:t>α) Α</w:t>
            </w:r>
            <w:r w:rsidRPr="003F32CE">
              <w:rPr>
                <w:rFonts w:ascii="Calibri" w:hAnsi="Calibri" w:cs="Calibri"/>
                <w:color w:val="000000"/>
                <w:kern w:val="1"/>
                <w:sz w:val="22"/>
                <w:szCs w:val="22"/>
                <w:lang w:eastAsia="zh-CN"/>
              </w:rPr>
              <w:t xml:space="preserve">ναφέρετε τον ρόλο του οικονομικού </w:t>
            </w:r>
            <w:r>
              <w:rPr>
                <w:rFonts w:ascii="Calibri" w:hAnsi="Calibri" w:cs="Calibri"/>
                <w:color w:val="000000"/>
                <w:kern w:val="1"/>
                <w:sz w:val="22"/>
                <w:szCs w:val="22"/>
                <w:lang w:eastAsia="zh-CN"/>
              </w:rPr>
              <w:t>φορέα στην ένωση ή κοινοπραξία</w:t>
            </w:r>
            <w:r w:rsidRPr="003F32CE">
              <w:rPr>
                <w:rFonts w:ascii="Calibri" w:hAnsi="Calibri" w:cs="Calibri"/>
                <w:color w:val="000000"/>
                <w:kern w:val="1"/>
                <w:sz w:val="22"/>
                <w:szCs w:val="22"/>
                <w:lang w:eastAsia="zh-CN"/>
              </w:rPr>
              <w:t xml:space="preserve"> (επικεφαλής, υπεύθυνος για συγκεκριμένα καθήκοντα …):</w:t>
            </w:r>
          </w:p>
          <w:p w14:paraId="5D0035D1" w14:textId="77777777" w:rsidR="00847334" w:rsidRPr="003F32CE" w:rsidRDefault="00847334" w:rsidP="00A90886">
            <w:pPr>
              <w:suppressAutoHyphens/>
              <w:spacing w:line="276" w:lineRule="auto"/>
              <w:jc w:val="both"/>
              <w:rPr>
                <w:rFonts w:ascii="Calibri" w:hAnsi="Calibri" w:cs="Calibri"/>
                <w:kern w:val="1"/>
                <w:sz w:val="22"/>
                <w:szCs w:val="22"/>
                <w:lang w:eastAsia="zh-CN"/>
              </w:rPr>
            </w:pPr>
            <w:r w:rsidRPr="003F32CE">
              <w:rPr>
                <w:rFonts w:ascii="Calibri" w:hAnsi="Calibri" w:cs="Calibri"/>
                <w:color w:val="000000"/>
                <w:kern w:val="1"/>
                <w:sz w:val="22"/>
                <w:szCs w:val="22"/>
                <w:lang w:eastAsia="zh-CN"/>
              </w:rPr>
              <w:t>β) Προσδιορίστε τους άλλους οικονομικούς φορείς που συμμετ</w:t>
            </w:r>
            <w:r w:rsidRPr="003F32CE">
              <w:rPr>
                <w:rFonts w:ascii="Calibri" w:hAnsi="Calibri" w:cs="Calibri"/>
                <w:kern w:val="1"/>
                <w:sz w:val="22"/>
                <w:szCs w:val="22"/>
                <w:lang w:eastAsia="zh-CN"/>
              </w:rPr>
              <w:t>έχουν από κοινού στη διαδικασία σύναψης δημόσιας σύμβασης:</w:t>
            </w:r>
          </w:p>
          <w:p w14:paraId="6C1D838A" w14:textId="77777777" w:rsidR="00847334" w:rsidRPr="003F32CE" w:rsidRDefault="00847334" w:rsidP="00A90886">
            <w:pPr>
              <w:suppressAutoHyphens/>
              <w:spacing w:line="276" w:lineRule="auto"/>
              <w:jc w:val="both"/>
              <w:rPr>
                <w:rFonts w:ascii="Calibri" w:hAnsi="Calibri" w:cs="Calibri"/>
                <w:kern w:val="1"/>
                <w:sz w:val="22"/>
                <w:szCs w:val="22"/>
                <w:lang w:eastAsia="zh-CN"/>
              </w:rPr>
            </w:pPr>
            <w:r w:rsidRPr="003F32CE">
              <w:rPr>
                <w:rFonts w:ascii="Calibri" w:hAnsi="Calibri" w:cs="Calibri"/>
                <w:kern w:val="1"/>
                <w:sz w:val="22"/>
                <w:szCs w:val="22"/>
                <w:lang w:eastAsia="zh-CN"/>
              </w:rPr>
              <w:t>γ) Κατά περίπτωση, επωνυμία της συμμετέχουσας ένωσης ή κοινοπραξίας.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434C458F" w14:textId="77777777" w:rsidR="00847334" w:rsidRPr="003F32CE" w:rsidRDefault="00847334" w:rsidP="00A90886">
            <w:pPr>
              <w:suppressAutoHyphens/>
              <w:snapToGrid w:val="0"/>
              <w:spacing w:line="276" w:lineRule="auto"/>
              <w:jc w:val="both"/>
              <w:rPr>
                <w:rFonts w:ascii="Calibri" w:hAnsi="Calibri" w:cs="Calibri"/>
                <w:kern w:val="1"/>
                <w:sz w:val="22"/>
                <w:szCs w:val="22"/>
                <w:lang w:eastAsia="zh-CN"/>
              </w:rPr>
            </w:pPr>
          </w:p>
          <w:p w14:paraId="601565AD" w14:textId="77777777" w:rsidR="00847334" w:rsidRPr="003F32CE" w:rsidRDefault="00847334" w:rsidP="00A90886">
            <w:pPr>
              <w:suppressAutoHyphens/>
              <w:spacing w:line="276" w:lineRule="auto"/>
              <w:jc w:val="both"/>
              <w:rPr>
                <w:rFonts w:ascii="Calibri" w:hAnsi="Calibri" w:cs="Calibri"/>
                <w:kern w:val="1"/>
                <w:sz w:val="22"/>
                <w:szCs w:val="22"/>
                <w:lang w:eastAsia="zh-CN"/>
              </w:rPr>
            </w:pPr>
            <w:r w:rsidRPr="003F32CE">
              <w:rPr>
                <w:rFonts w:ascii="Calibri" w:hAnsi="Calibri" w:cs="Calibri"/>
                <w:kern w:val="1"/>
                <w:sz w:val="22"/>
                <w:szCs w:val="22"/>
                <w:lang w:eastAsia="zh-CN"/>
              </w:rPr>
              <w:t>α) [……]</w:t>
            </w:r>
          </w:p>
          <w:p w14:paraId="2FEA78D0" w14:textId="77777777" w:rsidR="00847334" w:rsidRPr="003F32CE" w:rsidRDefault="00847334" w:rsidP="00A90886">
            <w:pPr>
              <w:suppressAutoHyphens/>
              <w:spacing w:line="276" w:lineRule="auto"/>
              <w:jc w:val="both"/>
              <w:rPr>
                <w:rFonts w:ascii="Calibri" w:hAnsi="Calibri" w:cs="Calibri"/>
                <w:kern w:val="1"/>
                <w:sz w:val="22"/>
                <w:szCs w:val="22"/>
                <w:lang w:eastAsia="zh-CN"/>
              </w:rPr>
            </w:pPr>
          </w:p>
          <w:p w14:paraId="51298AAB" w14:textId="77777777" w:rsidR="00847334" w:rsidRPr="003F32CE" w:rsidRDefault="00847334" w:rsidP="00A90886">
            <w:pPr>
              <w:suppressAutoHyphens/>
              <w:spacing w:line="276" w:lineRule="auto"/>
              <w:jc w:val="both"/>
              <w:rPr>
                <w:rFonts w:ascii="Calibri" w:hAnsi="Calibri" w:cs="Calibri"/>
                <w:kern w:val="1"/>
                <w:sz w:val="22"/>
                <w:szCs w:val="22"/>
                <w:lang w:eastAsia="zh-CN"/>
              </w:rPr>
            </w:pPr>
          </w:p>
          <w:p w14:paraId="0ACBC515" w14:textId="77777777" w:rsidR="00847334" w:rsidRPr="003F32CE" w:rsidRDefault="00847334" w:rsidP="00A90886">
            <w:pPr>
              <w:suppressAutoHyphens/>
              <w:spacing w:line="276" w:lineRule="auto"/>
              <w:jc w:val="both"/>
              <w:rPr>
                <w:rFonts w:ascii="Calibri" w:hAnsi="Calibri" w:cs="Calibri"/>
                <w:kern w:val="1"/>
                <w:sz w:val="22"/>
                <w:szCs w:val="22"/>
                <w:lang w:eastAsia="zh-CN"/>
              </w:rPr>
            </w:pPr>
            <w:r w:rsidRPr="003F32CE">
              <w:rPr>
                <w:rFonts w:ascii="Calibri" w:hAnsi="Calibri" w:cs="Calibri"/>
                <w:kern w:val="1"/>
                <w:sz w:val="22"/>
                <w:szCs w:val="22"/>
                <w:lang w:eastAsia="zh-CN"/>
              </w:rPr>
              <w:t>β) [……]</w:t>
            </w:r>
          </w:p>
          <w:p w14:paraId="465473EC" w14:textId="77777777" w:rsidR="00847334" w:rsidRPr="003F32CE" w:rsidRDefault="00847334" w:rsidP="00A90886">
            <w:pPr>
              <w:suppressAutoHyphens/>
              <w:spacing w:line="276" w:lineRule="auto"/>
              <w:jc w:val="both"/>
              <w:rPr>
                <w:rFonts w:ascii="Calibri" w:hAnsi="Calibri" w:cs="Calibri"/>
                <w:kern w:val="1"/>
                <w:sz w:val="22"/>
                <w:szCs w:val="22"/>
                <w:lang w:eastAsia="zh-CN"/>
              </w:rPr>
            </w:pPr>
          </w:p>
          <w:p w14:paraId="137147F9" w14:textId="77777777" w:rsidR="00742B71" w:rsidRPr="003F32CE" w:rsidRDefault="00742B71" w:rsidP="00A90886">
            <w:pPr>
              <w:suppressAutoHyphens/>
              <w:spacing w:line="276" w:lineRule="auto"/>
              <w:jc w:val="both"/>
              <w:rPr>
                <w:rFonts w:ascii="Calibri" w:hAnsi="Calibri" w:cs="Calibri"/>
                <w:kern w:val="1"/>
                <w:sz w:val="22"/>
                <w:szCs w:val="22"/>
                <w:lang w:eastAsia="zh-CN"/>
              </w:rPr>
            </w:pPr>
          </w:p>
          <w:p w14:paraId="7F9EFABF" w14:textId="77777777" w:rsidR="00847334" w:rsidRPr="003F32CE" w:rsidRDefault="00847334" w:rsidP="00A90886">
            <w:pPr>
              <w:suppressAutoHyphens/>
              <w:spacing w:line="276" w:lineRule="auto"/>
              <w:jc w:val="both"/>
              <w:rPr>
                <w:rFonts w:ascii="Calibri" w:hAnsi="Calibri" w:cs="Calibri"/>
                <w:kern w:val="1"/>
                <w:sz w:val="22"/>
                <w:szCs w:val="22"/>
                <w:lang w:eastAsia="zh-CN"/>
              </w:rPr>
            </w:pPr>
            <w:r w:rsidRPr="003F32CE">
              <w:rPr>
                <w:rFonts w:ascii="Calibri" w:hAnsi="Calibri" w:cs="Calibri"/>
                <w:kern w:val="1"/>
                <w:sz w:val="22"/>
                <w:szCs w:val="22"/>
                <w:lang w:eastAsia="zh-CN"/>
              </w:rPr>
              <w:t>γ) [……]</w:t>
            </w:r>
          </w:p>
        </w:tc>
      </w:tr>
    </w:tbl>
    <w:p w14:paraId="3F1E0128" w14:textId="77777777" w:rsidR="00847334" w:rsidRPr="003F32CE" w:rsidRDefault="00847334" w:rsidP="00847334">
      <w:pPr>
        <w:suppressAutoHyphens/>
        <w:spacing w:after="200" w:line="276" w:lineRule="auto"/>
        <w:jc w:val="both"/>
        <w:rPr>
          <w:rFonts w:ascii="Calibri" w:hAnsi="Calibri" w:cs="Calibri"/>
          <w:kern w:val="1"/>
          <w:sz w:val="22"/>
          <w:szCs w:val="22"/>
          <w:lang w:eastAsia="zh-CN"/>
        </w:rPr>
      </w:pPr>
    </w:p>
    <w:p w14:paraId="7D1F209D" w14:textId="77777777" w:rsidR="00847334" w:rsidRPr="004F0EBA" w:rsidRDefault="00847334" w:rsidP="00847334">
      <w:pPr>
        <w:pageBreakBefore/>
        <w:suppressAutoHyphens/>
        <w:spacing w:after="200" w:line="276" w:lineRule="auto"/>
        <w:jc w:val="center"/>
        <w:rPr>
          <w:rFonts w:ascii="Calibri" w:hAnsi="Calibri" w:cs="Calibri"/>
          <w:kern w:val="1"/>
          <w:sz w:val="22"/>
          <w:szCs w:val="22"/>
          <w:lang w:eastAsia="zh-CN"/>
        </w:rPr>
      </w:pPr>
      <w:r w:rsidRPr="004F0EBA">
        <w:rPr>
          <w:rFonts w:ascii="Calibri" w:hAnsi="Calibri" w:cs="Calibri"/>
          <w:b/>
          <w:bCs/>
          <w:kern w:val="1"/>
          <w:sz w:val="22"/>
          <w:szCs w:val="22"/>
          <w:lang w:eastAsia="zh-CN"/>
        </w:rPr>
        <w:lastRenderedPageBreak/>
        <w:t>Β: Πληροφορίες σχετικά με τους νόμιμους εκπροσώπους του οικονομικού φορέα</w:t>
      </w:r>
    </w:p>
    <w:p w14:paraId="2E331302" w14:textId="77777777" w:rsidR="00847334" w:rsidRPr="004F0EBA" w:rsidRDefault="00847334" w:rsidP="00847334">
      <w:pPr>
        <w:pBdr>
          <w:top w:val="single" w:sz="1" w:space="1" w:color="000000"/>
          <w:left w:val="single" w:sz="1" w:space="1" w:color="000000"/>
          <w:bottom w:val="single" w:sz="1" w:space="1" w:color="000000"/>
          <w:right w:val="single" w:sz="1" w:space="1" w:color="000000"/>
        </w:pBdr>
        <w:shd w:val="clear" w:color="auto" w:fill="FFFFFF"/>
        <w:suppressAutoHyphens/>
        <w:spacing w:after="200" w:line="276" w:lineRule="auto"/>
        <w:jc w:val="both"/>
        <w:rPr>
          <w:rFonts w:ascii="Calibri" w:hAnsi="Calibri" w:cs="Calibri"/>
          <w:kern w:val="1"/>
          <w:sz w:val="22"/>
          <w:szCs w:val="22"/>
          <w:lang w:eastAsia="zh-CN"/>
        </w:rPr>
      </w:pPr>
      <w:r w:rsidRPr="004F0EBA">
        <w:rPr>
          <w:rFonts w:ascii="Calibri" w:hAnsi="Calibri" w:cs="Calibri"/>
          <w:i/>
          <w:kern w:val="1"/>
          <w:sz w:val="22"/>
          <w:szCs w:val="22"/>
          <w:lang w:eastAsia="zh-CN"/>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8931" w:type="dxa"/>
        <w:tblInd w:w="-5" w:type="dxa"/>
        <w:tblLayout w:type="fixed"/>
        <w:tblLook w:val="0000" w:firstRow="0" w:lastRow="0" w:firstColumn="0" w:lastColumn="0" w:noHBand="0" w:noVBand="0"/>
      </w:tblPr>
      <w:tblGrid>
        <w:gridCol w:w="4592"/>
        <w:gridCol w:w="4339"/>
      </w:tblGrid>
      <w:tr w:rsidR="00847334" w:rsidRPr="004F0EBA" w14:paraId="5AE57AEF" w14:textId="77777777" w:rsidTr="00A90886">
        <w:tc>
          <w:tcPr>
            <w:tcW w:w="4592" w:type="dxa"/>
            <w:tcBorders>
              <w:top w:val="single" w:sz="4" w:space="0" w:color="000000"/>
              <w:left w:val="single" w:sz="4" w:space="0" w:color="000000"/>
              <w:bottom w:val="single" w:sz="4" w:space="0" w:color="000000"/>
            </w:tcBorders>
            <w:shd w:val="clear" w:color="auto" w:fill="auto"/>
          </w:tcPr>
          <w:p w14:paraId="786D03D2"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b/>
                <w:i/>
                <w:kern w:val="1"/>
                <w:sz w:val="22"/>
                <w:szCs w:val="22"/>
                <w:lang w:eastAsia="zh-CN"/>
              </w:rPr>
              <w:t>Εκπροσώπηση, εάν υπάρχει:</w:t>
            </w:r>
          </w:p>
        </w:tc>
        <w:tc>
          <w:tcPr>
            <w:tcW w:w="4339" w:type="dxa"/>
            <w:tcBorders>
              <w:top w:val="single" w:sz="4" w:space="0" w:color="000000"/>
              <w:left w:val="single" w:sz="4" w:space="0" w:color="000000"/>
              <w:bottom w:val="single" w:sz="4" w:space="0" w:color="000000"/>
              <w:right w:val="single" w:sz="4" w:space="0" w:color="000000"/>
            </w:tcBorders>
            <w:shd w:val="clear" w:color="auto" w:fill="auto"/>
          </w:tcPr>
          <w:p w14:paraId="0938962A"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b/>
                <w:i/>
                <w:kern w:val="1"/>
                <w:sz w:val="22"/>
                <w:szCs w:val="22"/>
                <w:lang w:eastAsia="zh-CN"/>
              </w:rPr>
              <w:t>Απάντηση:</w:t>
            </w:r>
          </w:p>
        </w:tc>
      </w:tr>
      <w:tr w:rsidR="00847334" w:rsidRPr="004F0EBA" w14:paraId="459C394C" w14:textId="77777777" w:rsidTr="00A90886">
        <w:tc>
          <w:tcPr>
            <w:tcW w:w="4592" w:type="dxa"/>
            <w:tcBorders>
              <w:top w:val="single" w:sz="4" w:space="0" w:color="000000"/>
              <w:left w:val="single" w:sz="4" w:space="0" w:color="000000"/>
              <w:bottom w:val="single" w:sz="4" w:space="0" w:color="000000"/>
            </w:tcBorders>
            <w:shd w:val="clear" w:color="auto" w:fill="auto"/>
          </w:tcPr>
          <w:p w14:paraId="30AA0D13"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Ονοματεπώνυμο</w:t>
            </w:r>
          </w:p>
          <w:p w14:paraId="06C45B1C"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color w:val="000000"/>
                <w:kern w:val="1"/>
                <w:sz w:val="22"/>
                <w:szCs w:val="22"/>
                <w:lang w:eastAsia="zh-CN"/>
              </w:rPr>
              <w:t>συνοδευόμενο από την ημερομηνία και τον τόπο γέννησης εφόσον απαιτείται:</w:t>
            </w:r>
          </w:p>
        </w:tc>
        <w:tc>
          <w:tcPr>
            <w:tcW w:w="4339" w:type="dxa"/>
            <w:tcBorders>
              <w:top w:val="single" w:sz="4" w:space="0" w:color="000000"/>
              <w:left w:val="single" w:sz="4" w:space="0" w:color="000000"/>
              <w:bottom w:val="single" w:sz="4" w:space="0" w:color="000000"/>
              <w:right w:val="single" w:sz="4" w:space="0" w:color="000000"/>
            </w:tcBorders>
            <w:shd w:val="clear" w:color="auto" w:fill="auto"/>
          </w:tcPr>
          <w:p w14:paraId="35E80668"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w:t>
            </w:r>
          </w:p>
          <w:p w14:paraId="214A9754"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w:t>
            </w:r>
          </w:p>
        </w:tc>
      </w:tr>
      <w:tr w:rsidR="00847334" w:rsidRPr="004F0EBA" w14:paraId="12434B84" w14:textId="77777777" w:rsidTr="00A90886">
        <w:tc>
          <w:tcPr>
            <w:tcW w:w="4592" w:type="dxa"/>
            <w:tcBorders>
              <w:top w:val="single" w:sz="4" w:space="0" w:color="000000"/>
              <w:left w:val="single" w:sz="4" w:space="0" w:color="000000"/>
              <w:bottom w:val="single" w:sz="4" w:space="0" w:color="000000"/>
            </w:tcBorders>
            <w:shd w:val="clear" w:color="auto" w:fill="auto"/>
          </w:tcPr>
          <w:p w14:paraId="154EF2E7"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Θέση/Ενεργών υπό την ιδιότητα</w:t>
            </w:r>
          </w:p>
        </w:tc>
        <w:tc>
          <w:tcPr>
            <w:tcW w:w="4339" w:type="dxa"/>
            <w:tcBorders>
              <w:top w:val="single" w:sz="4" w:space="0" w:color="000000"/>
              <w:left w:val="single" w:sz="4" w:space="0" w:color="000000"/>
              <w:bottom w:val="single" w:sz="4" w:space="0" w:color="000000"/>
              <w:right w:val="single" w:sz="4" w:space="0" w:color="000000"/>
            </w:tcBorders>
            <w:shd w:val="clear" w:color="auto" w:fill="auto"/>
          </w:tcPr>
          <w:p w14:paraId="10C936AD"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w:t>
            </w:r>
          </w:p>
        </w:tc>
      </w:tr>
      <w:tr w:rsidR="00847334" w:rsidRPr="004F0EBA" w14:paraId="410E6EE9" w14:textId="77777777" w:rsidTr="00A90886">
        <w:tc>
          <w:tcPr>
            <w:tcW w:w="4592" w:type="dxa"/>
            <w:tcBorders>
              <w:top w:val="single" w:sz="4" w:space="0" w:color="000000"/>
              <w:left w:val="single" w:sz="4" w:space="0" w:color="000000"/>
              <w:bottom w:val="single" w:sz="4" w:space="0" w:color="000000"/>
            </w:tcBorders>
            <w:shd w:val="clear" w:color="auto" w:fill="auto"/>
          </w:tcPr>
          <w:p w14:paraId="3AB4B110"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Ταχυδρομική διεύθυνση:</w:t>
            </w:r>
          </w:p>
        </w:tc>
        <w:tc>
          <w:tcPr>
            <w:tcW w:w="4339" w:type="dxa"/>
            <w:tcBorders>
              <w:top w:val="single" w:sz="4" w:space="0" w:color="000000"/>
              <w:left w:val="single" w:sz="4" w:space="0" w:color="000000"/>
              <w:bottom w:val="single" w:sz="4" w:space="0" w:color="000000"/>
              <w:right w:val="single" w:sz="4" w:space="0" w:color="000000"/>
            </w:tcBorders>
            <w:shd w:val="clear" w:color="auto" w:fill="auto"/>
          </w:tcPr>
          <w:p w14:paraId="40F98FCC"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w:t>
            </w:r>
          </w:p>
        </w:tc>
      </w:tr>
      <w:tr w:rsidR="00847334" w:rsidRPr="004F0EBA" w14:paraId="3A6AA989" w14:textId="77777777" w:rsidTr="00A90886">
        <w:tc>
          <w:tcPr>
            <w:tcW w:w="4592" w:type="dxa"/>
            <w:tcBorders>
              <w:top w:val="single" w:sz="4" w:space="0" w:color="000000"/>
              <w:left w:val="single" w:sz="4" w:space="0" w:color="000000"/>
              <w:bottom w:val="single" w:sz="4" w:space="0" w:color="000000"/>
            </w:tcBorders>
            <w:shd w:val="clear" w:color="auto" w:fill="auto"/>
          </w:tcPr>
          <w:p w14:paraId="61C1A667"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Τηλέφωνο:</w:t>
            </w:r>
          </w:p>
        </w:tc>
        <w:tc>
          <w:tcPr>
            <w:tcW w:w="4339" w:type="dxa"/>
            <w:tcBorders>
              <w:top w:val="single" w:sz="4" w:space="0" w:color="000000"/>
              <w:left w:val="single" w:sz="4" w:space="0" w:color="000000"/>
              <w:bottom w:val="single" w:sz="4" w:space="0" w:color="000000"/>
              <w:right w:val="single" w:sz="4" w:space="0" w:color="000000"/>
            </w:tcBorders>
            <w:shd w:val="clear" w:color="auto" w:fill="auto"/>
          </w:tcPr>
          <w:p w14:paraId="5D199B60"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w:t>
            </w:r>
          </w:p>
        </w:tc>
      </w:tr>
      <w:tr w:rsidR="00847334" w:rsidRPr="004F0EBA" w14:paraId="13E29EE1" w14:textId="77777777" w:rsidTr="00A90886">
        <w:tc>
          <w:tcPr>
            <w:tcW w:w="4592" w:type="dxa"/>
            <w:tcBorders>
              <w:top w:val="single" w:sz="4" w:space="0" w:color="000000"/>
              <w:left w:val="single" w:sz="4" w:space="0" w:color="000000"/>
              <w:bottom w:val="single" w:sz="4" w:space="0" w:color="000000"/>
            </w:tcBorders>
            <w:shd w:val="clear" w:color="auto" w:fill="auto"/>
          </w:tcPr>
          <w:p w14:paraId="28F6C9AF"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Ηλ. ταχυδρομείο:</w:t>
            </w:r>
          </w:p>
        </w:tc>
        <w:tc>
          <w:tcPr>
            <w:tcW w:w="4339" w:type="dxa"/>
            <w:tcBorders>
              <w:top w:val="single" w:sz="4" w:space="0" w:color="000000"/>
              <w:left w:val="single" w:sz="4" w:space="0" w:color="000000"/>
              <w:bottom w:val="single" w:sz="4" w:space="0" w:color="000000"/>
              <w:right w:val="single" w:sz="4" w:space="0" w:color="000000"/>
            </w:tcBorders>
            <w:shd w:val="clear" w:color="auto" w:fill="auto"/>
          </w:tcPr>
          <w:p w14:paraId="1EA3FB0B"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w:t>
            </w:r>
          </w:p>
        </w:tc>
      </w:tr>
      <w:tr w:rsidR="00847334" w:rsidRPr="004F0EBA" w14:paraId="36151A97" w14:textId="77777777" w:rsidTr="00A90886">
        <w:tc>
          <w:tcPr>
            <w:tcW w:w="4592" w:type="dxa"/>
            <w:tcBorders>
              <w:top w:val="single" w:sz="4" w:space="0" w:color="000000"/>
              <w:left w:val="single" w:sz="4" w:space="0" w:color="000000"/>
              <w:bottom w:val="single" w:sz="4" w:space="0" w:color="000000"/>
            </w:tcBorders>
            <w:shd w:val="clear" w:color="auto" w:fill="auto"/>
          </w:tcPr>
          <w:p w14:paraId="77F5D4F5"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Εάν χρειάζεται, δώστε λεπτομερή στοιχεία σχετικά με την εκπροσώπηση (τις μορφές της, την έκταση, τον σκοπό …):</w:t>
            </w:r>
          </w:p>
        </w:tc>
        <w:tc>
          <w:tcPr>
            <w:tcW w:w="4339" w:type="dxa"/>
            <w:tcBorders>
              <w:top w:val="single" w:sz="4" w:space="0" w:color="000000"/>
              <w:left w:val="single" w:sz="4" w:space="0" w:color="000000"/>
              <w:bottom w:val="single" w:sz="4" w:space="0" w:color="000000"/>
              <w:right w:val="single" w:sz="4" w:space="0" w:color="000000"/>
            </w:tcBorders>
            <w:shd w:val="clear" w:color="auto" w:fill="auto"/>
          </w:tcPr>
          <w:p w14:paraId="2CF7B630"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w:t>
            </w:r>
          </w:p>
        </w:tc>
      </w:tr>
    </w:tbl>
    <w:p w14:paraId="62A9F3D0" w14:textId="77777777" w:rsidR="00847334" w:rsidRPr="004F0EBA" w:rsidRDefault="00847334" w:rsidP="00847334">
      <w:pPr>
        <w:keepNext/>
        <w:suppressAutoHyphens/>
        <w:spacing w:before="120" w:after="360" w:line="276" w:lineRule="auto"/>
        <w:ind w:left="850"/>
        <w:jc w:val="center"/>
        <w:rPr>
          <w:rFonts w:ascii="Calibri" w:hAnsi="Calibri" w:cs="Calibri"/>
          <w:b/>
          <w:smallCaps/>
          <w:kern w:val="1"/>
          <w:sz w:val="28"/>
          <w:szCs w:val="22"/>
          <w:lang w:eastAsia="zh-CN"/>
        </w:rPr>
      </w:pPr>
    </w:p>
    <w:p w14:paraId="2CFB4E0D" w14:textId="77777777" w:rsidR="00847334" w:rsidRPr="004F0EBA" w:rsidRDefault="00847334" w:rsidP="00847334">
      <w:pPr>
        <w:pageBreakBefore/>
        <w:suppressAutoHyphens/>
        <w:spacing w:after="200" w:line="276" w:lineRule="auto"/>
        <w:ind w:left="850"/>
        <w:jc w:val="center"/>
        <w:rPr>
          <w:rFonts w:ascii="Calibri" w:hAnsi="Calibri" w:cs="Calibri"/>
          <w:kern w:val="1"/>
          <w:sz w:val="22"/>
          <w:szCs w:val="22"/>
          <w:lang w:eastAsia="zh-CN"/>
        </w:rPr>
      </w:pPr>
      <w:r w:rsidRPr="004F0EBA">
        <w:rPr>
          <w:rFonts w:ascii="Calibri" w:hAnsi="Calibri" w:cs="Calibri"/>
          <w:b/>
          <w:bCs/>
          <w:kern w:val="1"/>
          <w:sz w:val="22"/>
          <w:szCs w:val="22"/>
          <w:lang w:eastAsia="zh-CN"/>
        </w:rPr>
        <w:lastRenderedPageBreak/>
        <w:t>Γ: Πληροφορίες σχετικά με τη στήριξη στις ικανότητες άλλων ΦΟΡΕΩΝ</w:t>
      </w:r>
      <w:r w:rsidRPr="004F0EBA">
        <w:rPr>
          <w:rFonts w:ascii="Calibri" w:hAnsi="Calibri" w:cs="Calibri"/>
          <w:b/>
          <w:bCs/>
          <w:kern w:val="1"/>
          <w:sz w:val="22"/>
          <w:szCs w:val="22"/>
          <w:vertAlign w:val="superscript"/>
          <w:lang w:eastAsia="zh-CN"/>
        </w:rPr>
        <w:endnoteReference w:id="6"/>
      </w:r>
    </w:p>
    <w:tbl>
      <w:tblPr>
        <w:tblW w:w="9073" w:type="dxa"/>
        <w:tblInd w:w="-147" w:type="dxa"/>
        <w:tblLayout w:type="fixed"/>
        <w:tblLook w:val="0000" w:firstRow="0" w:lastRow="0" w:firstColumn="0" w:lastColumn="0" w:noHBand="0" w:noVBand="0"/>
      </w:tblPr>
      <w:tblGrid>
        <w:gridCol w:w="4734"/>
        <w:gridCol w:w="4339"/>
      </w:tblGrid>
      <w:tr w:rsidR="00847334" w:rsidRPr="004F0EBA" w14:paraId="203A1613" w14:textId="77777777" w:rsidTr="00A90886">
        <w:trPr>
          <w:trHeight w:val="343"/>
        </w:trPr>
        <w:tc>
          <w:tcPr>
            <w:tcW w:w="4734" w:type="dxa"/>
            <w:tcBorders>
              <w:top w:val="single" w:sz="4" w:space="0" w:color="000000"/>
              <w:left w:val="single" w:sz="4" w:space="0" w:color="000000"/>
              <w:bottom w:val="single" w:sz="4" w:space="0" w:color="000000"/>
            </w:tcBorders>
            <w:shd w:val="clear" w:color="auto" w:fill="auto"/>
          </w:tcPr>
          <w:p w14:paraId="3FEE1A3F"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b/>
                <w:i/>
                <w:kern w:val="1"/>
                <w:sz w:val="22"/>
                <w:szCs w:val="22"/>
                <w:lang w:eastAsia="zh-CN"/>
              </w:rPr>
              <w:t>Στήριξη:</w:t>
            </w:r>
          </w:p>
        </w:tc>
        <w:tc>
          <w:tcPr>
            <w:tcW w:w="4339" w:type="dxa"/>
            <w:tcBorders>
              <w:top w:val="single" w:sz="4" w:space="0" w:color="000000"/>
              <w:left w:val="single" w:sz="4" w:space="0" w:color="000000"/>
              <w:bottom w:val="single" w:sz="4" w:space="0" w:color="000000"/>
              <w:right w:val="single" w:sz="4" w:space="0" w:color="000000"/>
            </w:tcBorders>
            <w:shd w:val="clear" w:color="auto" w:fill="auto"/>
          </w:tcPr>
          <w:p w14:paraId="2C71AE57"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b/>
                <w:i/>
                <w:kern w:val="1"/>
                <w:sz w:val="22"/>
                <w:szCs w:val="22"/>
                <w:lang w:eastAsia="zh-CN"/>
              </w:rPr>
              <w:t>Απάντηση:</w:t>
            </w:r>
          </w:p>
        </w:tc>
      </w:tr>
      <w:tr w:rsidR="00847334" w:rsidRPr="004F0EBA" w14:paraId="17BCB1B4" w14:textId="77777777" w:rsidTr="00A90886">
        <w:tc>
          <w:tcPr>
            <w:tcW w:w="4734" w:type="dxa"/>
            <w:tcBorders>
              <w:top w:val="single" w:sz="4" w:space="0" w:color="000000"/>
              <w:left w:val="single" w:sz="4" w:space="0" w:color="000000"/>
              <w:bottom w:val="single" w:sz="4" w:space="0" w:color="000000"/>
            </w:tcBorders>
            <w:shd w:val="clear" w:color="auto" w:fill="auto"/>
          </w:tcPr>
          <w:p w14:paraId="6F6DA1E7"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IV και στα (τυχόν) κριτήρια και κανόνες που καθορίζονται στο μέρος V κατωτέρω; </w:t>
            </w:r>
          </w:p>
        </w:tc>
        <w:tc>
          <w:tcPr>
            <w:tcW w:w="4339" w:type="dxa"/>
            <w:tcBorders>
              <w:top w:val="single" w:sz="4" w:space="0" w:color="000000"/>
              <w:left w:val="single" w:sz="4" w:space="0" w:color="000000"/>
              <w:bottom w:val="single" w:sz="4" w:space="0" w:color="000000"/>
              <w:right w:val="single" w:sz="4" w:space="0" w:color="000000"/>
            </w:tcBorders>
            <w:shd w:val="clear" w:color="auto" w:fill="auto"/>
          </w:tcPr>
          <w:p w14:paraId="5BE9144D" w14:textId="4A5F9382"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w:t>
            </w:r>
            <w:r w:rsidR="00742B71">
              <w:rPr>
                <w:rFonts w:ascii="Calibri" w:hAnsi="Calibri" w:cs="Calibri"/>
                <w:kern w:val="1"/>
                <w:sz w:val="22"/>
                <w:szCs w:val="22"/>
                <w:lang w:val="en-US" w:eastAsia="zh-CN"/>
              </w:rPr>
              <w:t xml:space="preserve">  </w:t>
            </w:r>
            <w:r w:rsidRPr="004F0EBA">
              <w:rPr>
                <w:rFonts w:ascii="Calibri" w:hAnsi="Calibri" w:cs="Calibri"/>
                <w:kern w:val="1"/>
                <w:sz w:val="22"/>
                <w:szCs w:val="22"/>
                <w:lang w:eastAsia="zh-CN"/>
              </w:rPr>
              <w:t>]Ναι [</w:t>
            </w:r>
            <w:r w:rsidR="00742B71">
              <w:rPr>
                <w:rFonts w:ascii="Calibri" w:hAnsi="Calibri" w:cs="Calibri"/>
                <w:kern w:val="1"/>
                <w:sz w:val="22"/>
                <w:szCs w:val="22"/>
                <w:lang w:val="en-US" w:eastAsia="zh-CN"/>
              </w:rPr>
              <w:t xml:space="preserve">  </w:t>
            </w:r>
            <w:r w:rsidRPr="004F0EBA">
              <w:rPr>
                <w:rFonts w:ascii="Calibri" w:hAnsi="Calibri" w:cs="Calibri"/>
                <w:kern w:val="1"/>
                <w:sz w:val="22"/>
                <w:szCs w:val="22"/>
                <w:lang w:eastAsia="zh-CN"/>
              </w:rPr>
              <w:t>]Όχι</w:t>
            </w:r>
          </w:p>
        </w:tc>
      </w:tr>
    </w:tbl>
    <w:p w14:paraId="3CFA172A" w14:textId="77777777" w:rsidR="00847334" w:rsidRPr="004F0EBA" w:rsidRDefault="00847334" w:rsidP="00847334">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jc w:val="both"/>
        <w:rPr>
          <w:rFonts w:ascii="Calibri" w:hAnsi="Calibri" w:cs="Calibri"/>
          <w:kern w:val="1"/>
          <w:sz w:val="22"/>
          <w:szCs w:val="22"/>
          <w:lang w:eastAsia="zh-CN"/>
        </w:rPr>
      </w:pPr>
      <w:r w:rsidRPr="004F0EBA">
        <w:rPr>
          <w:rFonts w:ascii="Calibri" w:hAnsi="Calibri" w:cs="Calibri"/>
          <w:b/>
          <w:i/>
          <w:kern w:val="1"/>
          <w:sz w:val="22"/>
          <w:szCs w:val="22"/>
          <w:lang w:eastAsia="zh-CN"/>
        </w:rPr>
        <w:t>Εάν ναι</w:t>
      </w:r>
      <w:r w:rsidRPr="004F0EBA">
        <w:rPr>
          <w:rFonts w:ascii="Calibri" w:hAnsi="Calibri" w:cs="Calibri"/>
          <w:i/>
          <w:kern w:val="1"/>
          <w:sz w:val="22"/>
          <w:szCs w:val="22"/>
          <w:lang w:eastAsia="zh-CN"/>
        </w:rPr>
        <w:t xml:space="preserve">, επισυνάψτε χωριστό έντυπο ΤΕΥΔ με τις πληροφορίες που απαιτούνται σύμφωνα με τις </w:t>
      </w:r>
      <w:r w:rsidRPr="004F0EBA">
        <w:rPr>
          <w:rFonts w:ascii="Calibri" w:hAnsi="Calibri" w:cs="Calibri"/>
          <w:b/>
          <w:i/>
          <w:kern w:val="1"/>
          <w:sz w:val="22"/>
          <w:szCs w:val="22"/>
          <w:lang w:eastAsia="zh-CN"/>
        </w:rPr>
        <w:t xml:space="preserve">ενότητες Α και Β του παρόντος μέρους και σύμφωνα με το μέρος ΙΙΙ, για κάθε ένα </w:t>
      </w:r>
      <w:r w:rsidRPr="004F0EBA">
        <w:rPr>
          <w:rFonts w:ascii="Calibri" w:hAnsi="Calibri" w:cs="Calibri"/>
          <w:i/>
          <w:kern w:val="1"/>
          <w:sz w:val="22"/>
          <w:szCs w:val="22"/>
          <w:lang w:eastAsia="zh-CN"/>
        </w:rPr>
        <w:t xml:space="preserve">από τους σχετικούς φορείς, δεόντως συμπληρωμένο και υπογεγραμμένο από τους νομίμους εκπροσώπους αυτών. </w:t>
      </w:r>
    </w:p>
    <w:p w14:paraId="615778C1" w14:textId="77777777" w:rsidR="00847334" w:rsidRPr="004F0EBA" w:rsidRDefault="00847334" w:rsidP="00847334">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jc w:val="both"/>
        <w:rPr>
          <w:rFonts w:ascii="Calibri" w:hAnsi="Calibri" w:cs="Calibri"/>
          <w:kern w:val="1"/>
          <w:sz w:val="22"/>
          <w:szCs w:val="22"/>
          <w:lang w:eastAsia="zh-CN"/>
        </w:rPr>
      </w:pPr>
      <w:r w:rsidRPr="004F0EBA">
        <w:rPr>
          <w:rFonts w:ascii="Calibri" w:hAnsi="Calibri" w:cs="Calibri"/>
          <w:i/>
          <w:kern w:val="1"/>
          <w:sz w:val="22"/>
          <w:szCs w:val="22"/>
          <w:lang w:eastAsia="zh-CN"/>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14:paraId="73C05D6D" w14:textId="77777777" w:rsidR="00847334" w:rsidRPr="004F0EBA" w:rsidRDefault="00847334" w:rsidP="00847334">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jc w:val="both"/>
        <w:rPr>
          <w:rFonts w:ascii="Calibri" w:hAnsi="Calibri" w:cs="Calibri"/>
          <w:kern w:val="1"/>
          <w:sz w:val="22"/>
          <w:szCs w:val="22"/>
          <w:lang w:eastAsia="zh-CN"/>
        </w:rPr>
      </w:pPr>
      <w:r w:rsidRPr="004F0EBA">
        <w:rPr>
          <w:rFonts w:ascii="Calibri" w:hAnsi="Calibri" w:cs="Calibri"/>
          <w:i/>
          <w:kern w:val="1"/>
          <w:sz w:val="22"/>
          <w:szCs w:val="22"/>
          <w:lang w:eastAsia="zh-CN"/>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p>
    <w:p w14:paraId="35CD0C38" w14:textId="77777777" w:rsidR="00847334" w:rsidRPr="004F0EBA" w:rsidRDefault="00847334" w:rsidP="00847334">
      <w:pPr>
        <w:suppressAutoHyphens/>
        <w:spacing w:after="200" w:line="276" w:lineRule="auto"/>
        <w:jc w:val="center"/>
        <w:rPr>
          <w:rFonts w:ascii="Calibri" w:hAnsi="Calibri" w:cs="Calibri"/>
          <w:kern w:val="1"/>
          <w:sz w:val="22"/>
          <w:szCs w:val="22"/>
          <w:lang w:eastAsia="zh-CN"/>
        </w:rPr>
      </w:pPr>
    </w:p>
    <w:p w14:paraId="165A904C" w14:textId="77777777" w:rsidR="00847334" w:rsidRDefault="00847334" w:rsidP="00847334">
      <w:pPr>
        <w:rPr>
          <w:rFonts w:asciiTheme="minorHAnsi" w:hAnsiTheme="minorHAnsi" w:cstheme="minorHAnsi"/>
          <w:sz w:val="22"/>
          <w:szCs w:val="22"/>
          <w:lang w:eastAsia="en-US"/>
        </w:rPr>
      </w:pPr>
      <w:r>
        <w:rPr>
          <w:rFonts w:asciiTheme="minorHAnsi" w:hAnsiTheme="minorHAnsi" w:cstheme="minorHAnsi"/>
          <w:sz w:val="22"/>
          <w:szCs w:val="22"/>
          <w:lang w:eastAsia="en-US"/>
        </w:rPr>
        <w:br w:type="page"/>
      </w:r>
    </w:p>
    <w:p w14:paraId="2B5E5FD2" w14:textId="77777777" w:rsidR="00847334" w:rsidRPr="004F0EBA" w:rsidRDefault="00847334" w:rsidP="00847334">
      <w:pPr>
        <w:pageBreakBefore/>
        <w:suppressAutoHyphens/>
        <w:spacing w:after="200" w:line="276" w:lineRule="auto"/>
        <w:jc w:val="center"/>
        <w:rPr>
          <w:rFonts w:ascii="Calibri" w:hAnsi="Calibri" w:cs="Calibri"/>
          <w:kern w:val="1"/>
          <w:sz w:val="22"/>
          <w:szCs w:val="22"/>
          <w:lang w:eastAsia="zh-CN"/>
        </w:rPr>
      </w:pPr>
      <w:r w:rsidRPr="004F0EBA">
        <w:rPr>
          <w:rFonts w:ascii="Calibri" w:hAnsi="Calibri" w:cs="Calibri"/>
          <w:b/>
          <w:bCs/>
          <w:kern w:val="1"/>
          <w:sz w:val="22"/>
          <w:szCs w:val="22"/>
          <w:lang w:eastAsia="zh-CN"/>
        </w:rPr>
        <w:lastRenderedPageBreak/>
        <w:t xml:space="preserve">Δ: Πληροφορίες σχετικά με υπεργολάβους στην ικανότητα των οποίων </w:t>
      </w:r>
      <w:r w:rsidRPr="004F0EBA">
        <w:rPr>
          <w:rFonts w:ascii="Calibri" w:hAnsi="Calibri" w:cs="Calibri"/>
          <w:b/>
          <w:bCs/>
          <w:kern w:val="1"/>
          <w:sz w:val="22"/>
          <w:szCs w:val="22"/>
          <w:u w:val="single"/>
          <w:lang w:eastAsia="zh-CN"/>
        </w:rPr>
        <w:t>δεν στηρίζεται</w:t>
      </w:r>
      <w:r w:rsidRPr="004F0EBA">
        <w:rPr>
          <w:rFonts w:ascii="Calibri" w:hAnsi="Calibri" w:cs="Calibri"/>
          <w:b/>
          <w:bCs/>
          <w:kern w:val="1"/>
          <w:sz w:val="22"/>
          <w:szCs w:val="22"/>
          <w:lang w:eastAsia="zh-CN"/>
        </w:rPr>
        <w:t xml:space="preserve"> ο οικονομικός φορέας</w:t>
      </w:r>
    </w:p>
    <w:p w14:paraId="5E8EB535" w14:textId="77777777" w:rsidR="00847334" w:rsidRPr="004F0EBA" w:rsidRDefault="00847334" w:rsidP="00847334">
      <w:pPr>
        <w:pBdr>
          <w:top w:val="single" w:sz="1" w:space="1" w:color="000000"/>
          <w:left w:val="single" w:sz="1" w:space="1" w:color="000000"/>
          <w:bottom w:val="single" w:sz="1" w:space="1" w:color="000000"/>
          <w:right w:val="single" w:sz="1" w:space="1" w:color="000000"/>
        </w:pBdr>
        <w:shd w:val="clear" w:color="auto" w:fill="CCCCCC"/>
        <w:suppressAutoHyphens/>
        <w:spacing w:after="200" w:line="276" w:lineRule="auto"/>
        <w:jc w:val="both"/>
        <w:rPr>
          <w:rFonts w:ascii="Calibri" w:hAnsi="Calibri" w:cs="Calibri"/>
          <w:kern w:val="1"/>
          <w:sz w:val="22"/>
          <w:szCs w:val="22"/>
          <w:lang w:eastAsia="zh-CN"/>
        </w:rPr>
      </w:pPr>
      <w:r w:rsidRPr="004F0EBA">
        <w:rPr>
          <w:rFonts w:ascii="Calibri" w:hAnsi="Calibri" w:cs="Calibri"/>
          <w:b/>
          <w:bCs/>
          <w:kern w:val="1"/>
          <w:sz w:val="22"/>
          <w:szCs w:val="22"/>
          <w:lang w:eastAsia="zh-CN"/>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8931" w:type="dxa"/>
        <w:tblInd w:w="-5" w:type="dxa"/>
        <w:tblLayout w:type="fixed"/>
        <w:tblLook w:val="0000" w:firstRow="0" w:lastRow="0" w:firstColumn="0" w:lastColumn="0" w:noHBand="0" w:noVBand="0"/>
      </w:tblPr>
      <w:tblGrid>
        <w:gridCol w:w="4592"/>
        <w:gridCol w:w="4339"/>
      </w:tblGrid>
      <w:tr w:rsidR="00847334" w:rsidRPr="004F0EBA" w14:paraId="7EAEB6DD" w14:textId="77777777" w:rsidTr="00A90886">
        <w:tc>
          <w:tcPr>
            <w:tcW w:w="4592" w:type="dxa"/>
            <w:tcBorders>
              <w:top w:val="single" w:sz="4" w:space="0" w:color="000000"/>
              <w:left w:val="single" w:sz="4" w:space="0" w:color="000000"/>
              <w:bottom w:val="single" w:sz="4" w:space="0" w:color="000000"/>
            </w:tcBorders>
            <w:shd w:val="clear" w:color="auto" w:fill="auto"/>
          </w:tcPr>
          <w:p w14:paraId="23CA9BC1"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b/>
                <w:i/>
                <w:kern w:val="1"/>
                <w:sz w:val="22"/>
                <w:szCs w:val="22"/>
                <w:lang w:eastAsia="zh-CN"/>
              </w:rPr>
              <w:t>Υπεργολαβική ανάθεση :</w:t>
            </w:r>
          </w:p>
        </w:tc>
        <w:tc>
          <w:tcPr>
            <w:tcW w:w="4339" w:type="dxa"/>
            <w:tcBorders>
              <w:top w:val="single" w:sz="4" w:space="0" w:color="000000"/>
              <w:left w:val="single" w:sz="4" w:space="0" w:color="000000"/>
              <w:bottom w:val="single" w:sz="4" w:space="0" w:color="000000"/>
              <w:right w:val="single" w:sz="4" w:space="0" w:color="000000"/>
            </w:tcBorders>
            <w:shd w:val="clear" w:color="auto" w:fill="auto"/>
          </w:tcPr>
          <w:p w14:paraId="2EC60B5D"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b/>
                <w:i/>
                <w:kern w:val="1"/>
                <w:sz w:val="22"/>
                <w:szCs w:val="22"/>
                <w:lang w:eastAsia="zh-CN"/>
              </w:rPr>
              <w:t>Απάντηση:</w:t>
            </w:r>
          </w:p>
        </w:tc>
      </w:tr>
      <w:tr w:rsidR="00847334" w:rsidRPr="004F0EBA" w14:paraId="5D7192A2" w14:textId="77777777" w:rsidTr="00A90886">
        <w:tc>
          <w:tcPr>
            <w:tcW w:w="4592" w:type="dxa"/>
            <w:tcBorders>
              <w:top w:val="single" w:sz="4" w:space="0" w:color="000000"/>
              <w:left w:val="single" w:sz="4" w:space="0" w:color="000000"/>
              <w:bottom w:val="single" w:sz="4" w:space="0" w:color="000000"/>
            </w:tcBorders>
            <w:shd w:val="clear" w:color="auto" w:fill="auto"/>
          </w:tcPr>
          <w:p w14:paraId="0FAA3273"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Ο οικονομικός φορέας προτίθεται να αναθέσει οποιοδήποτε μέρος της σύμβασης σε τρίτους υπό μορφή υπεργολαβίας;</w:t>
            </w:r>
          </w:p>
        </w:tc>
        <w:tc>
          <w:tcPr>
            <w:tcW w:w="4339" w:type="dxa"/>
            <w:tcBorders>
              <w:top w:val="single" w:sz="4" w:space="0" w:color="000000"/>
              <w:left w:val="single" w:sz="4" w:space="0" w:color="000000"/>
              <w:bottom w:val="single" w:sz="4" w:space="0" w:color="000000"/>
              <w:right w:val="single" w:sz="4" w:space="0" w:color="000000"/>
            </w:tcBorders>
            <w:shd w:val="clear" w:color="auto" w:fill="auto"/>
          </w:tcPr>
          <w:p w14:paraId="0F5E2A7D" w14:textId="65849842"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w:t>
            </w:r>
            <w:r w:rsidR="00742B71" w:rsidRPr="0091586F">
              <w:rPr>
                <w:rFonts w:ascii="Calibri" w:hAnsi="Calibri" w:cs="Calibri"/>
                <w:kern w:val="1"/>
                <w:sz w:val="22"/>
                <w:szCs w:val="22"/>
                <w:lang w:eastAsia="zh-CN"/>
              </w:rPr>
              <w:t xml:space="preserve">  </w:t>
            </w:r>
            <w:r w:rsidRPr="004F0EBA">
              <w:rPr>
                <w:rFonts w:ascii="Calibri" w:hAnsi="Calibri" w:cs="Calibri"/>
                <w:kern w:val="1"/>
                <w:sz w:val="22"/>
                <w:szCs w:val="22"/>
                <w:lang w:eastAsia="zh-CN"/>
              </w:rPr>
              <w:t>]Ναι [</w:t>
            </w:r>
            <w:r w:rsidR="00742B71" w:rsidRPr="0091586F">
              <w:rPr>
                <w:rFonts w:ascii="Calibri" w:hAnsi="Calibri" w:cs="Calibri"/>
                <w:kern w:val="1"/>
                <w:sz w:val="22"/>
                <w:szCs w:val="22"/>
                <w:lang w:eastAsia="zh-CN"/>
              </w:rPr>
              <w:t xml:space="preserve">  </w:t>
            </w:r>
            <w:r w:rsidRPr="004F0EBA">
              <w:rPr>
                <w:rFonts w:ascii="Calibri" w:hAnsi="Calibri" w:cs="Calibri"/>
                <w:kern w:val="1"/>
                <w:sz w:val="22"/>
                <w:szCs w:val="22"/>
                <w:lang w:eastAsia="zh-CN"/>
              </w:rPr>
              <w:t>]Όχι</w:t>
            </w:r>
          </w:p>
          <w:p w14:paraId="2A90C68B" w14:textId="77777777" w:rsidR="00847334" w:rsidRPr="004F0EBA" w:rsidRDefault="00847334" w:rsidP="00A90886">
            <w:pPr>
              <w:suppressAutoHyphens/>
              <w:spacing w:line="276" w:lineRule="auto"/>
              <w:jc w:val="both"/>
              <w:rPr>
                <w:rFonts w:ascii="Calibri" w:hAnsi="Calibri" w:cs="Calibri"/>
                <w:kern w:val="1"/>
                <w:sz w:val="22"/>
                <w:szCs w:val="22"/>
                <w:lang w:eastAsia="zh-CN"/>
              </w:rPr>
            </w:pPr>
          </w:p>
          <w:p w14:paraId="0F1D80C4"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 xml:space="preserve">Εάν </w:t>
            </w:r>
            <w:r w:rsidRPr="004F0EBA">
              <w:rPr>
                <w:rFonts w:ascii="Calibri" w:hAnsi="Calibri" w:cs="Calibri"/>
                <w:b/>
                <w:kern w:val="1"/>
                <w:sz w:val="22"/>
                <w:szCs w:val="22"/>
                <w:lang w:eastAsia="zh-CN"/>
              </w:rPr>
              <w:t xml:space="preserve">ναι </w:t>
            </w:r>
            <w:r w:rsidRPr="004F0EBA">
              <w:rPr>
                <w:rFonts w:ascii="Calibri" w:hAnsi="Calibri" w:cs="Calibri"/>
                <w:kern w:val="1"/>
                <w:sz w:val="22"/>
                <w:szCs w:val="22"/>
                <w:lang w:eastAsia="zh-CN"/>
              </w:rPr>
              <w:t xml:space="preserve">παραθέστε κατάλογο των προτεινόμενων υπεργολάβων και το ποσοστό της σύμβασης που θα αναλάβουν: </w:t>
            </w:r>
          </w:p>
          <w:p w14:paraId="79E19081"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w:t>
            </w:r>
          </w:p>
        </w:tc>
      </w:tr>
    </w:tbl>
    <w:p w14:paraId="69132EBC" w14:textId="77777777" w:rsidR="00847334" w:rsidRPr="004F0EBA" w:rsidRDefault="00847334" w:rsidP="00847334">
      <w:pPr>
        <w:keepNext/>
        <w:pBdr>
          <w:top w:val="single" w:sz="4" w:space="1" w:color="000000"/>
          <w:left w:val="single" w:sz="4" w:space="4" w:color="000000"/>
          <w:bottom w:val="single" w:sz="4" w:space="1" w:color="000000"/>
          <w:right w:val="single" w:sz="4" w:space="4" w:color="000000"/>
        </w:pBdr>
        <w:shd w:val="clear" w:color="auto" w:fill="BFBFBF"/>
        <w:suppressAutoHyphens/>
        <w:spacing w:before="120" w:after="120" w:line="276" w:lineRule="auto"/>
        <w:jc w:val="both"/>
        <w:rPr>
          <w:rFonts w:ascii="Calibri" w:hAnsi="Calibri" w:cs="Calibri"/>
          <w:b/>
          <w:kern w:val="1"/>
          <w:sz w:val="22"/>
          <w:szCs w:val="22"/>
          <w:lang w:eastAsia="zh-CN"/>
        </w:rPr>
      </w:pPr>
      <w:r w:rsidRPr="004F0EBA">
        <w:rPr>
          <w:rFonts w:ascii="Calibri" w:hAnsi="Calibri" w:cs="Calibri"/>
          <w:b/>
          <w:i/>
          <w:kern w:val="1"/>
          <w:sz w:val="22"/>
          <w:szCs w:val="22"/>
          <w:lang w:eastAsia="zh-CN"/>
        </w:rPr>
        <w:t>Εάν</w:t>
      </w:r>
      <w:r w:rsidRPr="004F0EBA">
        <w:rPr>
          <w:rFonts w:ascii="Calibri" w:hAnsi="Calibri" w:cs="Calibri"/>
          <w:b/>
          <w:i/>
          <w:kern w:val="1"/>
          <w:sz w:val="22"/>
          <w:szCs w:val="22"/>
          <w:u w:val="single"/>
          <w:lang w:eastAsia="zh-CN"/>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sidRPr="004F0EBA">
        <w:rPr>
          <w:rFonts w:ascii="Calibri" w:hAnsi="Calibri" w:cs="Calibri"/>
          <w:i/>
          <w:kern w:val="1"/>
          <w:sz w:val="22"/>
          <w:szCs w:val="22"/>
          <w:lang w:eastAsia="zh-CN"/>
        </w:rPr>
        <w:t xml:space="preserve">επιπλέον των πληροφοριών </w:t>
      </w:r>
      <w:r w:rsidRPr="004F0EBA">
        <w:rPr>
          <w:rFonts w:ascii="Calibri" w:hAnsi="Calibri" w:cs="Calibri"/>
          <w:b/>
          <w:i/>
          <w:kern w:val="1"/>
          <w:sz w:val="22"/>
          <w:szCs w:val="22"/>
          <w:lang w:eastAsia="zh-CN"/>
        </w:rPr>
        <w:t xml:space="preserve">που προβλέπονται στην παρούσα ενότητα, </w:t>
      </w:r>
      <w:r w:rsidRPr="004F0EBA">
        <w:rPr>
          <w:rFonts w:ascii="Calibri" w:hAnsi="Calibri" w:cs="Calibri"/>
          <w:b/>
          <w:i/>
          <w:kern w:val="1"/>
          <w:sz w:val="22"/>
          <w:szCs w:val="22"/>
          <w:u w:val="single"/>
          <w:lang w:eastAsia="zh-CN"/>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14:paraId="1FF4D2FE" w14:textId="77777777" w:rsidR="00847334" w:rsidRPr="004F0EBA" w:rsidRDefault="00847334" w:rsidP="00847334">
      <w:pPr>
        <w:pageBreakBefore/>
        <w:suppressAutoHyphens/>
        <w:spacing w:after="200" w:line="276" w:lineRule="auto"/>
        <w:ind w:firstLine="397"/>
        <w:jc w:val="center"/>
        <w:rPr>
          <w:rFonts w:ascii="Calibri" w:hAnsi="Calibri" w:cs="Calibri"/>
          <w:kern w:val="1"/>
          <w:sz w:val="22"/>
          <w:szCs w:val="22"/>
          <w:lang w:eastAsia="zh-CN"/>
        </w:rPr>
      </w:pPr>
      <w:r w:rsidRPr="004F0EBA">
        <w:rPr>
          <w:rFonts w:ascii="Calibri" w:hAnsi="Calibri" w:cs="Calibri"/>
          <w:b/>
          <w:bCs/>
          <w:kern w:val="1"/>
          <w:sz w:val="22"/>
          <w:szCs w:val="22"/>
          <w:u w:val="single"/>
          <w:lang w:eastAsia="zh-CN"/>
        </w:rPr>
        <w:lastRenderedPageBreak/>
        <w:t>Μέρος III: Λόγοι αποκλεισμού</w:t>
      </w:r>
    </w:p>
    <w:p w14:paraId="0E4F14F2" w14:textId="77777777" w:rsidR="00847334" w:rsidRPr="004F0EBA" w:rsidRDefault="00847334" w:rsidP="00847334">
      <w:pPr>
        <w:suppressAutoHyphens/>
        <w:spacing w:after="200" w:line="276" w:lineRule="auto"/>
        <w:ind w:firstLine="397"/>
        <w:jc w:val="center"/>
        <w:rPr>
          <w:rFonts w:ascii="Calibri" w:hAnsi="Calibri" w:cs="Calibri"/>
          <w:kern w:val="1"/>
          <w:sz w:val="22"/>
          <w:szCs w:val="22"/>
          <w:lang w:eastAsia="zh-CN"/>
        </w:rPr>
      </w:pPr>
      <w:r w:rsidRPr="004F0EBA">
        <w:rPr>
          <w:rFonts w:ascii="Calibri" w:hAnsi="Calibri" w:cs="Calibri"/>
          <w:b/>
          <w:bCs/>
          <w:color w:val="000000"/>
          <w:kern w:val="1"/>
          <w:sz w:val="22"/>
          <w:szCs w:val="22"/>
          <w:lang w:eastAsia="zh-CN"/>
        </w:rPr>
        <w:t>Α: Λόγοι αποκλεισμού που σχετίζονται με ποινικές καταδίκες</w:t>
      </w:r>
      <w:r w:rsidRPr="004F0EBA">
        <w:rPr>
          <w:rFonts w:ascii="Calibri" w:hAnsi="Calibri" w:cs="Calibri"/>
          <w:color w:val="000000"/>
          <w:kern w:val="1"/>
          <w:sz w:val="22"/>
          <w:szCs w:val="22"/>
          <w:vertAlign w:val="superscript"/>
          <w:lang w:eastAsia="zh-CN"/>
        </w:rPr>
        <w:endnoteReference w:id="7"/>
      </w:r>
    </w:p>
    <w:p w14:paraId="0AE34403" w14:textId="77777777" w:rsidR="00847334" w:rsidRPr="004F0EBA" w:rsidRDefault="00847334" w:rsidP="00847334">
      <w:pPr>
        <w:pBdr>
          <w:top w:val="single" w:sz="1" w:space="1" w:color="000000"/>
          <w:left w:val="single" w:sz="1" w:space="1" w:color="000000"/>
          <w:bottom w:val="single" w:sz="1" w:space="1" w:color="000000"/>
          <w:right w:val="single" w:sz="1" w:space="1" w:color="000000"/>
        </w:pBdr>
        <w:shd w:val="clear" w:color="auto" w:fill="CCCCCC"/>
        <w:suppressAutoHyphens/>
        <w:spacing w:after="200" w:line="276" w:lineRule="auto"/>
        <w:rPr>
          <w:rFonts w:ascii="Calibri" w:hAnsi="Calibri" w:cs="Calibri"/>
          <w:kern w:val="1"/>
          <w:sz w:val="22"/>
          <w:szCs w:val="22"/>
          <w:lang w:eastAsia="zh-CN"/>
        </w:rPr>
      </w:pPr>
      <w:r w:rsidRPr="004F0EBA">
        <w:rPr>
          <w:rFonts w:ascii="Calibri" w:hAnsi="Calibri" w:cs="Calibri"/>
          <w:kern w:val="1"/>
          <w:sz w:val="22"/>
          <w:szCs w:val="22"/>
          <w:lang w:eastAsia="zh-CN"/>
        </w:rPr>
        <w:t>Στο άρθρο 73 παρ. 1 ορίζονται οι ακόλουθοι λόγοι αποκλεισμού:</w:t>
      </w:r>
    </w:p>
    <w:p w14:paraId="4BB4CE21" w14:textId="77777777" w:rsidR="00847334" w:rsidRPr="004F0EBA" w:rsidRDefault="00847334" w:rsidP="001266C5">
      <w:pPr>
        <w:numPr>
          <w:ilvl w:val="0"/>
          <w:numId w:val="7"/>
        </w:numPr>
        <w:pBdr>
          <w:top w:val="single" w:sz="1" w:space="1" w:color="000000"/>
          <w:left w:val="single" w:sz="1" w:space="1" w:color="000000"/>
          <w:bottom w:val="single" w:sz="1" w:space="1" w:color="000000"/>
          <w:right w:val="single" w:sz="1" w:space="1" w:color="000000"/>
        </w:pBdr>
        <w:shd w:val="clear" w:color="auto" w:fill="CCCCCC"/>
        <w:tabs>
          <w:tab w:val="clear" w:pos="850"/>
          <w:tab w:val="left" w:pos="284"/>
          <w:tab w:val="num" w:pos="720"/>
        </w:tabs>
        <w:suppressAutoHyphens/>
        <w:spacing w:after="200" w:line="276" w:lineRule="auto"/>
        <w:ind w:left="720" w:hanging="360"/>
        <w:jc w:val="both"/>
        <w:rPr>
          <w:rFonts w:ascii="Calibri" w:hAnsi="Calibri" w:cs="Calibri"/>
          <w:kern w:val="1"/>
          <w:sz w:val="22"/>
          <w:szCs w:val="22"/>
          <w:lang w:eastAsia="zh-CN"/>
        </w:rPr>
      </w:pPr>
      <w:r w:rsidRPr="004F0EBA">
        <w:rPr>
          <w:rFonts w:ascii="Calibri" w:hAnsi="Calibri" w:cs="Calibri"/>
          <w:color w:val="000000"/>
          <w:kern w:val="1"/>
          <w:sz w:val="22"/>
          <w:szCs w:val="22"/>
          <w:lang w:eastAsia="zh-CN"/>
        </w:rPr>
        <w:t xml:space="preserve">συμμετοχή σε </w:t>
      </w:r>
      <w:r w:rsidRPr="004F0EBA">
        <w:rPr>
          <w:rFonts w:ascii="Calibri" w:hAnsi="Calibri" w:cs="Calibri"/>
          <w:b/>
          <w:color w:val="000000"/>
          <w:kern w:val="1"/>
          <w:sz w:val="22"/>
          <w:szCs w:val="22"/>
          <w:lang w:eastAsia="zh-CN"/>
        </w:rPr>
        <w:t>εγκληματική οργάνωση</w:t>
      </w:r>
      <w:r w:rsidRPr="004F0EBA">
        <w:rPr>
          <w:rFonts w:ascii="Calibri" w:hAnsi="Calibri" w:cs="Calibri"/>
          <w:color w:val="000000"/>
          <w:kern w:val="1"/>
          <w:sz w:val="22"/>
          <w:szCs w:val="22"/>
          <w:vertAlign w:val="superscript"/>
          <w:lang w:eastAsia="zh-CN"/>
        </w:rPr>
        <w:endnoteReference w:id="8"/>
      </w:r>
      <w:r w:rsidRPr="004F0EBA">
        <w:rPr>
          <w:rFonts w:ascii="Calibri" w:hAnsi="Calibri" w:cs="Calibri"/>
          <w:color w:val="000000"/>
          <w:kern w:val="1"/>
          <w:sz w:val="22"/>
          <w:szCs w:val="22"/>
          <w:lang w:eastAsia="zh-CN"/>
        </w:rPr>
        <w:t>·</w:t>
      </w:r>
    </w:p>
    <w:p w14:paraId="725493D0" w14:textId="77777777" w:rsidR="00847334" w:rsidRPr="004F0EBA" w:rsidRDefault="00847334" w:rsidP="001266C5">
      <w:pPr>
        <w:numPr>
          <w:ilvl w:val="0"/>
          <w:numId w:val="7"/>
        </w:numPr>
        <w:pBdr>
          <w:top w:val="single" w:sz="1" w:space="1" w:color="000000"/>
          <w:left w:val="single" w:sz="1" w:space="1" w:color="000000"/>
          <w:bottom w:val="single" w:sz="1" w:space="1" w:color="000000"/>
          <w:right w:val="single" w:sz="1" w:space="1" w:color="000000"/>
        </w:pBdr>
        <w:shd w:val="clear" w:color="auto" w:fill="CCCCCC"/>
        <w:tabs>
          <w:tab w:val="clear" w:pos="850"/>
          <w:tab w:val="left" w:pos="284"/>
          <w:tab w:val="num" w:pos="720"/>
        </w:tabs>
        <w:suppressAutoHyphens/>
        <w:spacing w:after="200" w:line="276" w:lineRule="auto"/>
        <w:ind w:left="720" w:hanging="360"/>
        <w:jc w:val="both"/>
        <w:rPr>
          <w:rFonts w:ascii="Calibri" w:hAnsi="Calibri" w:cs="Calibri"/>
          <w:kern w:val="1"/>
          <w:sz w:val="22"/>
          <w:szCs w:val="22"/>
          <w:lang w:eastAsia="zh-CN"/>
        </w:rPr>
      </w:pPr>
      <w:r w:rsidRPr="004F0EBA">
        <w:rPr>
          <w:rFonts w:ascii="Calibri" w:hAnsi="Calibri" w:cs="Calibri"/>
          <w:b/>
          <w:color w:val="000000"/>
          <w:kern w:val="1"/>
          <w:sz w:val="22"/>
          <w:szCs w:val="22"/>
          <w:lang w:eastAsia="zh-CN"/>
        </w:rPr>
        <w:t>δωροδοκία</w:t>
      </w:r>
      <w:r w:rsidRPr="004F0EBA">
        <w:rPr>
          <w:rFonts w:ascii="Calibri" w:hAnsi="Calibri" w:cs="Calibri"/>
          <w:color w:val="000000"/>
          <w:kern w:val="1"/>
          <w:sz w:val="22"/>
          <w:szCs w:val="22"/>
          <w:vertAlign w:val="superscript"/>
          <w:lang w:eastAsia="zh-CN"/>
        </w:rPr>
        <w:endnoteReference w:id="9"/>
      </w:r>
      <w:r w:rsidRPr="004F0EBA">
        <w:rPr>
          <w:rFonts w:ascii="Calibri" w:hAnsi="Calibri" w:cs="Calibri"/>
          <w:color w:val="000000"/>
          <w:kern w:val="1"/>
          <w:sz w:val="22"/>
          <w:szCs w:val="22"/>
          <w:vertAlign w:val="superscript"/>
          <w:lang w:eastAsia="zh-CN"/>
        </w:rPr>
        <w:t>,</w:t>
      </w:r>
      <w:r w:rsidRPr="004F0EBA">
        <w:rPr>
          <w:rFonts w:ascii="Calibri" w:hAnsi="Calibri" w:cs="Calibri"/>
          <w:color w:val="000000"/>
          <w:kern w:val="1"/>
          <w:sz w:val="22"/>
          <w:szCs w:val="22"/>
          <w:vertAlign w:val="superscript"/>
          <w:lang w:eastAsia="zh-CN"/>
        </w:rPr>
        <w:endnoteReference w:id="10"/>
      </w:r>
      <w:r w:rsidRPr="004F0EBA">
        <w:rPr>
          <w:rFonts w:ascii="Calibri" w:hAnsi="Calibri" w:cs="Calibri"/>
          <w:color w:val="000000"/>
          <w:kern w:val="1"/>
          <w:sz w:val="22"/>
          <w:szCs w:val="22"/>
          <w:lang w:eastAsia="zh-CN"/>
        </w:rPr>
        <w:t>·</w:t>
      </w:r>
    </w:p>
    <w:p w14:paraId="31B78BDF" w14:textId="77777777" w:rsidR="00847334" w:rsidRPr="004F0EBA" w:rsidRDefault="00847334" w:rsidP="001266C5">
      <w:pPr>
        <w:numPr>
          <w:ilvl w:val="0"/>
          <w:numId w:val="7"/>
        </w:numPr>
        <w:pBdr>
          <w:top w:val="single" w:sz="1" w:space="1" w:color="000000"/>
          <w:left w:val="single" w:sz="1" w:space="1" w:color="000000"/>
          <w:bottom w:val="single" w:sz="1" w:space="1" w:color="000000"/>
          <w:right w:val="single" w:sz="1" w:space="1" w:color="000000"/>
        </w:pBdr>
        <w:shd w:val="clear" w:color="auto" w:fill="CCCCCC"/>
        <w:tabs>
          <w:tab w:val="clear" w:pos="850"/>
          <w:tab w:val="left" w:pos="284"/>
          <w:tab w:val="num" w:pos="720"/>
        </w:tabs>
        <w:suppressAutoHyphens/>
        <w:spacing w:after="200" w:line="276" w:lineRule="auto"/>
        <w:ind w:left="720" w:hanging="360"/>
        <w:jc w:val="both"/>
        <w:rPr>
          <w:rFonts w:ascii="Calibri" w:hAnsi="Calibri" w:cs="Calibri"/>
          <w:kern w:val="1"/>
          <w:sz w:val="22"/>
          <w:szCs w:val="22"/>
          <w:lang w:eastAsia="zh-CN"/>
        </w:rPr>
      </w:pPr>
      <w:r w:rsidRPr="004F0EBA">
        <w:rPr>
          <w:rFonts w:ascii="Calibri" w:hAnsi="Calibri" w:cs="Calibri"/>
          <w:b/>
          <w:color w:val="000000"/>
          <w:kern w:val="1"/>
          <w:sz w:val="22"/>
          <w:szCs w:val="22"/>
          <w:lang w:eastAsia="zh-CN"/>
        </w:rPr>
        <w:t>απάτη</w:t>
      </w:r>
      <w:r w:rsidRPr="004F0EBA">
        <w:rPr>
          <w:rFonts w:ascii="Calibri" w:hAnsi="Calibri" w:cs="Calibri"/>
          <w:color w:val="000000"/>
          <w:kern w:val="1"/>
          <w:sz w:val="22"/>
          <w:szCs w:val="22"/>
          <w:vertAlign w:val="superscript"/>
          <w:lang w:eastAsia="zh-CN"/>
        </w:rPr>
        <w:endnoteReference w:id="11"/>
      </w:r>
      <w:r w:rsidRPr="004F0EBA">
        <w:rPr>
          <w:rFonts w:ascii="Calibri" w:hAnsi="Calibri" w:cs="Calibri"/>
          <w:color w:val="000000"/>
          <w:kern w:val="1"/>
          <w:sz w:val="22"/>
          <w:szCs w:val="22"/>
          <w:lang w:eastAsia="zh-CN"/>
        </w:rPr>
        <w:t>·</w:t>
      </w:r>
    </w:p>
    <w:p w14:paraId="697DC6D8" w14:textId="77777777" w:rsidR="00847334" w:rsidRPr="004F0EBA" w:rsidRDefault="00847334" w:rsidP="001266C5">
      <w:pPr>
        <w:numPr>
          <w:ilvl w:val="0"/>
          <w:numId w:val="7"/>
        </w:numPr>
        <w:pBdr>
          <w:top w:val="single" w:sz="1" w:space="1" w:color="000000"/>
          <w:left w:val="single" w:sz="1" w:space="1" w:color="000000"/>
          <w:bottom w:val="single" w:sz="1" w:space="1" w:color="000000"/>
          <w:right w:val="single" w:sz="1" w:space="1" w:color="000000"/>
        </w:pBdr>
        <w:shd w:val="clear" w:color="auto" w:fill="CCCCCC"/>
        <w:tabs>
          <w:tab w:val="clear" w:pos="850"/>
          <w:tab w:val="left" w:pos="284"/>
          <w:tab w:val="num" w:pos="720"/>
        </w:tabs>
        <w:suppressAutoHyphens/>
        <w:spacing w:after="200" w:line="276" w:lineRule="auto"/>
        <w:ind w:left="720" w:hanging="360"/>
        <w:jc w:val="both"/>
        <w:rPr>
          <w:rFonts w:ascii="Calibri" w:hAnsi="Calibri" w:cs="Calibri"/>
          <w:kern w:val="1"/>
          <w:sz w:val="22"/>
          <w:szCs w:val="22"/>
          <w:lang w:eastAsia="zh-CN"/>
        </w:rPr>
      </w:pPr>
      <w:r w:rsidRPr="004F0EBA">
        <w:rPr>
          <w:rFonts w:ascii="Calibri" w:hAnsi="Calibri" w:cs="Calibri"/>
          <w:b/>
          <w:color w:val="000000"/>
          <w:kern w:val="1"/>
          <w:sz w:val="22"/>
          <w:szCs w:val="22"/>
          <w:lang w:eastAsia="zh-CN"/>
        </w:rPr>
        <w:t>τρομοκρατικά εγκλήματα ή εγκλήματα συνδεόμενα με τρομοκρατικές δραστηριότητες</w:t>
      </w:r>
      <w:r w:rsidRPr="004F0EBA">
        <w:rPr>
          <w:rFonts w:ascii="Calibri" w:hAnsi="Calibri" w:cs="Calibri"/>
          <w:color w:val="000000"/>
          <w:kern w:val="1"/>
          <w:sz w:val="22"/>
          <w:szCs w:val="22"/>
          <w:vertAlign w:val="superscript"/>
          <w:lang w:eastAsia="zh-CN"/>
        </w:rPr>
        <w:endnoteReference w:id="12"/>
      </w:r>
      <w:r w:rsidRPr="004F0EBA">
        <w:rPr>
          <w:rFonts w:ascii="Calibri" w:hAnsi="Calibri" w:cs="Calibri"/>
          <w:color w:val="000000"/>
          <w:kern w:val="1"/>
          <w:sz w:val="22"/>
          <w:szCs w:val="22"/>
          <w:lang w:eastAsia="zh-CN"/>
        </w:rPr>
        <w:t>·</w:t>
      </w:r>
    </w:p>
    <w:p w14:paraId="19424EB2" w14:textId="77777777" w:rsidR="00847334" w:rsidRPr="004F0EBA" w:rsidRDefault="00847334" w:rsidP="001266C5">
      <w:pPr>
        <w:numPr>
          <w:ilvl w:val="0"/>
          <w:numId w:val="7"/>
        </w:numPr>
        <w:pBdr>
          <w:top w:val="single" w:sz="1" w:space="1" w:color="000000"/>
          <w:left w:val="single" w:sz="1" w:space="1" w:color="000000"/>
          <w:bottom w:val="single" w:sz="1" w:space="1" w:color="000000"/>
          <w:right w:val="single" w:sz="1" w:space="1" w:color="000000"/>
        </w:pBdr>
        <w:shd w:val="clear" w:color="auto" w:fill="CCCCCC"/>
        <w:tabs>
          <w:tab w:val="clear" w:pos="850"/>
          <w:tab w:val="left" w:pos="284"/>
          <w:tab w:val="num" w:pos="720"/>
        </w:tabs>
        <w:suppressAutoHyphens/>
        <w:spacing w:after="200" w:line="276" w:lineRule="auto"/>
        <w:ind w:left="720" w:hanging="360"/>
        <w:jc w:val="both"/>
        <w:rPr>
          <w:rFonts w:ascii="Calibri" w:hAnsi="Calibri" w:cs="Calibri"/>
          <w:kern w:val="1"/>
          <w:sz w:val="22"/>
          <w:szCs w:val="22"/>
          <w:lang w:eastAsia="zh-CN"/>
        </w:rPr>
      </w:pPr>
      <w:r w:rsidRPr="004F0EBA">
        <w:rPr>
          <w:rFonts w:ascii="Calibri" w:hAnsi="Calibri" w:cs="Calibri"/>
          <w:b/>
          <w:color w:val="000000"/>
          <w:kern w:val="1"/>
          <w:sz w:val="22"/>
          <w:szCs w:val="22"/>
          <w:lang w:eastAsia="zh-CN"/>
        </w:rPr>
        <w:t>νομιμοποίηση εσόδων από παράνομες δραστηριότητες ή χρηματοδότηση της τρομοκρατίας</w:t>
      </w:r>
      <w:r w:rsidRPr="004F0EBA">
        <w:rPr>
          <w:rFonts w:ascii="Calibri" w:hAnsi="Calibri" w:cs="Calibri"/>
          <w:color w:val="000000"/>
          <w:kern w:val="1"/>
          <w:sz w:val="22"/>
          <w:szCs w:val="22"/>
          <w:vertAlign w:val="superscript"/>
          <w:lang w:eastAsia="zh-CN"/>
        </w:rPr>
        <w:endnoteReference w:id="13"/>
      </w:r>
      <w:r w:rsidRPr="004F0EBA">
        <w:rPr>
          <w:rFonts w:ascii="Calibri" w:hAnsi="Calibri" w:cs="Calibri"/>
          <w:color w:val="000000"/>
          <w:kern w:val="1"/>
          <w:sz w:val="22"/>
          <w:szCs w:val="22"/>
          <w:lang w:eastAsia="zh-CN"/>
        </w:rPr>
        <w:t>·</w:t>
      </w:r>
    </w:p>
    <w:p w14:paraId="1FD1D0AB" w14:textId="77777777" w:rsidR="00847334" w:rsidRPr="004F0EBA" w:rsidRDefault="00847334" w:rsidP="001266C5">
      <w:pPr>
        <w:numPr>
          <w:ilvl w:val="0"/>
          <w:numId w:val="7"/>
        </w:numPr>
        <w:pBdr>
          <w:top w:val="single" w:sz="1" w:space="1" w:color="000000"/>
          <w:left w:val="single" w:sz="1" w:space="1" w:color="000000"/>
          <w:bottom w:val="single" w:sz="1" w:space="1" w:color="000000"/>
          <w:right w:val="single" w:sz="1" w:space="1" w:color="000000"/>
        </w:pBdr>
        <w:shd w:val="clear" w:color="auto" w:fill="CCCCCC"/>
        <w:tabs>
          <w:tab w:val="clear" w:pos="850"/>
          <w:tab w:val="left" w:pos="284"/>
          <w:tab w:val="num" w:pos="720"/>
        </w:tabs>
        <w:suppressAutoHyphens/>
        <w:spacing w:after="200" w:line="276" w:lineRule="auto"/>
        <w:ind w:left="720" w:hanging="360"/>
        <w:jc w:val="both"/>
        <w:rPr>
          <w:rFonts w:ascii="Calibri" w:hAnsi="Calibri" w:cs="Calibri"/>
          <w:kern w:val="1"/>
          <w:sz w:val="22"/>
          <w:szCs w:val="22"/>
          <w:lang w:eastAsia="zh-CN"/>
        </w:rPr>
      </w:pPr>
      <w:r w:rsidRPr="004F0EBA">
        <w:rPr>
          <w:rFonts w:ascii="Calibri" w:hAnsi="Calibri" w:cs="Calibri"/>
          <w:b/>
          <w:color w:val="000000"/>
          <w:kern w:val="1"/>
          <w:sz w:val="22"/>
          <w:szCs w:val="22"/>
          <w:lang w:eastAsia="zh-CN"/>
        </w:rPr>
        <w:t>παιδική εργασία και άλλες μορφές εμπορίας ανθρώπων</w:t>
      </w:r>
      <w:r w:rsidRPr="004F0EBA">
        <w:rPr>
          <w:rFonts w:ascii="Calibri" w:hAnsi="Calibri" w:cs="Calibri"/>
          <w:color w:val="000000"/>
          <w:kern w:val="1"/>
          <w:sz w:val="22"/>
          <w:szCs w:val="22"/>
          <w:vertAlign w:val="superscript"/>
          <w:lang w:eastAsia="zh-CN"/>
        </w:rPr>
        <w:endnoteReference w:id="14"/>
      </w:r>
      <w:r w:rsidRPr="004F0EBA">
        <w:rPr>
          <w:rFonts w:ascii="Calibri" w:hAnsi="Calibri" w:cs="Calibri"/>
          <w:color w:val="000000"/>
          <w:kern w:val="1"/>
          <w:sz w:val="22"/>
          <w:szCs w:val="22"/>
          <w:lang w:eastAsia="zh-CN"/>
        </w:rPr>
        <w:t>.</w:t>
      </w:r>
    </w:p>
    <w:tbl>
      <w:tblPr>
        <w:tblW w:w="8647" w:type="dxa"/>
        <w:tblInd w:w="279" w:type="dxa"/>
        <w:tblLayout w:type="fixed"/>
        <w:tblLook w:val="0000" w:firstRow="0" w:lastRow="0" w:firstColumn="0" w:lastColumn="0" w:noHBand="0" w:noVBand="0"/>
      </w:tblPr>
      <w:tblGrid>
        <w:gridCol w:w="4308"/>
        <w:gridCol w:w="4339"/>
      </w:tblGrid>
      <w:tr w:rsidR="00847334" w:rsidRPr="004F0EBA" w14:paraId="2AC4D216" w14:textId="77777777" w:rsidTr="00A90886">
        <w:trPr>
          <w:trHeight w:val="855"/>
        </w:trPr>
        <w:tc>
          <w:tcPr>
            <w:tcW w:w="4308" w:type="dxa"/>
            <w:tcBorders>
              <w:top w:val="single" w:sz="4" w:space="0" w:color="000000"/>
              <w:left w:val="single" w:sz="4" w:space="0" w:color="000000"/>
              <w:bottom w:val="single" w:sz="4" w:space="0" w:color="000000"/>
            </w:tcBorders>
            <w:shd w:val="clear" w:color="auto" w:fill="auto"/>
          </w:tcPr>
          <w:p w14:paraId="4F3EE6F8"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b/>
                <w:bCs/>
                <w:i/>
                <w:iCs/>
                <w:kern w:val="1"/>
                <w:sz w:val="22"/>
                <w:szCs w:val="22"/>
                <w:lang w:eastAsia="zh-CN"/>
              </w:rPr>
              <w:t>Λόγοι που σχετίζονται με ποινικές καταδίκες:</w:t>
            </w:r>
          </w:p>
        </w:tc>
        <w:tc>
          <w:tcPr>
            <w:tcW w:w="4339" w:type="dxa"/>
            <w:tcBorders>
              <w:top w:val="single" w:sz="4" w:space="0" w:color="000000"/>
              <w:left w:val="single" w:sz="4" w:space="0" w:color="000000"/>
              <w:bottom w:val="single" w:sz="4" w:space="0" w:color="000000"/>
              <w:right w:val="single" w:sz="4" w:space="0" w:color="000000"/>
            </w:tcBorders>
            <w:shd w:val="clear" w:color="auto" w:fill="auto"/>
          </w:tcPr>
          <w:p w14:paraId="3B2F906F" w14:textId="77777777" w:rsidR="00847334" w:rsidRPr="004F0EBA" w:rsidRDefault="00847334" w:rsidP="00A90886">
            <w:pPr>
              <w:suppressAutoHyphens/>
              <w:snapToGrid w:val="0"/>
              <w:spacing w:line="276" w:lineRule="auto"/>
              <w:jc w:val="both"/>
              <w:rPr>
                <w:rFonts w:ascii="Calibri" w:hAnsi="Calibri" w:cs="Calibri"/>
                <w:kern w:val="1"/>
                <w:sz w:val="22"/>
                <w:szCs w:val="22"/>
                <w:lang w:eastAsia="zh-CN"/>
              </w:rPr>
            </w:pPr>
            <w:r w:rsidRPr="004F0EBA">
              <w:rPr>
                <w:rFonts w:ascii="Calibri" w:hAnsi="Calibri" w:cs="Calibri"/>
                <w:b/>
                <w:bCs/>
                <w:i/>
                <w:iCs/>
                <w:kern w:val="1"/>
                <w:sz w:val="22"/>
                <w:szCs w:val="22"/>
                <w:lang w:eastAsia="zh-CN"/>
              </w:rPr>
              <w:t>Απάντηση:</w:t>
            </w:r>
          </w:p>
        </w:tc>
      </w:tr>
      <w:tr w:rsidR="00847334" w:rsidRPr="004F0EBA" w14:paraId="6D131E87" w14:textId="77777777" w:rsidTr="00A90886">
        <w:tc>
          <w:tcPr>
            <w:tcW w:w="4308" w:type="dxa"/>
            <w:tcBorders>
              <w:left w:val="single" w:sz="4" w:space="0" w:color="000000"/>
              <w:bottom w:val="single" w:sz="4" w:space="0" w:color="000000"/>
            </w:tcBorders>
            <w:shd w:val="clear" w:color="auto" w:fill="auto"/>
          </w:tcPr>
          <w:p w14:paraId="5BBC4EB6"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 xml:space="preserve">Υπάρχει αμετάκλητη καταδικαστική </w:t>
            </w:r>
            <w:r w:rsidRPr="004F0EBA">
              <w:rPr>
                <w:rFonts w:ascii="Calibri" w:hAnsi="Calibri" w:cs="Calibri"/>
                <w:b/>
                <w:kern w:val="1"/>
                <w:sz w:val="22"/>
                <w:szCs w:val="22"/>
                <w:lang w:eastAsia="zh-CN"/>
              </w:rPr>
              <w:t>απόφαση εις βάρος του οικονομικού φορέα</w:t>
            </w:r>
            <w:r w:rsidRPr="004F0EBA">
              <w:rPr>
                <w:rFonts w:ascii="Calibri" w:hAnsi="Calibri" w:cs="Calibri"/>
                <w:kern w:val="1"/>
                <w:sz w:val="22"/>
                <w:szCs w:val="22"/>
                <w:lang w:eastAsia="zh-CN"/>
              </w:rPr>
              <w:t xml:space="preserve"> ή </w:t>
            </w:r>
            <w:r w:rsidRPr="004F0EBA">
              <w:rPr>
                <w:rFonts w:ascii="Calibri" w:hAnsi="Calibri" w:cs="Calibri"/>
                <w:b/>
                <w:kern w:val="1"/>
                <w:sz w:val="22"/>
                <w:szCs w:val="22"/>
                <w:lang w:eastAsia="zh-CN"/>
              </w:rPr>
              <w:t>οποιουδήποτε</w:t>
            </w:r>
            <w:r w:rsidRPr="004F0EBA">
              <w:rPr>
                <w:rFonts w:ascii="Calibri" w:hAnsi="Calibri" w:cs="Calibri"/>
                <w:kern w:val="1"/>
                <w:sz w:val="22"/>
                <w:szCs w:val="22"/>
                <w:lang w:eastAsia="zh-CN"/>
              </w:rPr>
              <w:t xml:space="preserve"> προσώπου</w:t>
            </w:r>
            <w:r w:rsidRPr="004F0EBA">
              <w:rPr>
                <w:rFonts w:ascii="Calibri" w:hAnsi="Calibri" w:cs="Calibri"/>
                <w:kern w:val="1"/>
                <w:sz w:val="22"/>
                <w:szCs w:val="22"/>
                <w:vertAlign w:val="superscript"/>
                <w:lang w:eastAsia="zh-CN"/>
              </w:rPr>
              <w:endnoteReference w:id="15"/>
            </w:r>
            <w:r w:rsidRPr="004F0EBA">
              <w:rPr>
                <w:rFonts w:ascii="Calibri" w:hAnsi="Calibri" w:cs="Calibri"/>
                <w:kern w:val="1"/>
                <w:sz w:val="22"/>
                <w:szCs w:val="22"/>
                <w:lang w:eastAsia="zh-CN"/>
              </w:rP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339" w:type="dxa"/>
            <w:tcBorders>
              <w:left w:val="single" w:sz="4" w:space="0" w:color="000000"/>
              <w:bottom w:val="single" w:sz="4" w:space="0" w:color="000000"/>
              <w:right w:val="single" w:sz="4" w:space="0" w:color="000000"/>
            </w:tcBorders>
            <w:shd w:val="clear" w:color="auto" w:fill="auto"/>
          </w:tcPr>
          <w:p w14:paraId="62248936" w14:textId="55FDCB82"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w:t>
            </w:r>
            <w:r w:rsidR="00742B71" w:rsidRPr="0091586F">
              <w:rPr>
                <w:rFonts w:ascii="Calibri" w:hAnsi="Calibri" w:cs="Calibri"/>
                <w:kern w:val="1"/>
                <w:sz w:val="22"/>
                <w:szCs w:val="22"/>
                <w:lang w:eastAsia="zh-CN"/>
              </w:rPr>
              <w:t xml:space="preserve">  </w:t>
            </w:r>
            <w:r w:rsidRPr="004F0EBA">
              <w:rPr>
                <w:rFonts w:ascii="Calibri" w:hAnsi="Calibri" w:cs="Calibri"/>
                <w:kern w:val="1"/>
                <w:sz w:val="22"/>
                <w:szCs w:val="22"/>
                <w:lang w:eastAsia="zh-CN"/>
              </w:rPr>
              <w:t>] Ναι [</w:t>
            </w:r>
            <w:r w:rsidR="00742B71" w:rsidRPr="0091586F">
              <w:rPr>
                <w:rFonts w:ascii="Calibri" w:hAnsi="Calibri" w:cs="Calibri"/>
                <w:kern w:val="1"/>
                <w:sz w:val="22"/>
                <w:szCs w:val="22"/>
                <w:lang w:eastAsia="zh-CN"/>
              </w:rPr>
              <w:t xml:space="preserve">  </w:t>
            </w:r>
            <w:r w:rsidRPr="004F0EBA">
              <w:rPr>
                <w:rFonts w:ascii="Calibri" w:hAnsi="Calibri" w:cs="Calibri"/>
                <w:kern w:val="1"/>
                <w:sz w:val="22"/>
                <w:szCs w:val="22"/>
                <w:lang w:eastAsia="zh-CN"/>
              </w:rPr>
              <w:t>] Όχι</w:t>
            </w:r>
          </w:p>
          <w:p w14:paraId="2EB0C871" w14:textId="77777777" w:rsidR="00847334" w:rsidRPr="004F0EBA" w:rsidRDefault="00847334" w:rsidP="00A90886">
            <w:pPr>
              <w:suppressAutoHyphens/>
              <w:spacing w:line="276" w:lineRule="auto"/>
              <w:jc w:val="both"/>
              <w:rPr>
                <w:rFonts w:ascii="Calibri" w:hAnsi="Calibri" w:cs="Calibri"/>
                <w:i/>
                <w:kern w:val="1"/>
                <w:sz w:val="22"/>
                <w:szCs w:val="22"/>
                <w:lang w:eastAsia="zh-CN"/>
              </w:rPr>
            </w:pPr>
          </w:p>
          <w:p w14:paraId="4F065923" w14:textId="77777777" w:rsidR="00847334" w:rsidRPr="004F0EBA" w:rsidRDefault="00847334" w:rsidP="00A90886">
            <w:pPr>
              <w:suppressAutoHyphens/>
              <w:spacing w:line="276" w:lineRule="auto"/>
              <w:jc w:val="both"/>
              <w:rPr>
                <w:rFonts w:ascii="Calibri" w:hAnsi="Calibri" w:cs="Calibri"/>
                <w:i/>
                <w:kern w:val="1"/>
                <w:sz w:val="22"/>
                <w:szCs w:val="22"/>
                <w:lang w:eastAsia="zh-CN"/>
              </w:rPr>
            </w:pPr>
          </w:p>
          <w:p w14:paraId="4196757F" w14:textId="77777777" w:rsidR="00847334" w:rsidRPr="004F0EBA" w:rsidRDefault="00847334" w:rsidP="00A90886">
            <w:pPr>
              <w:suppressAutoHyphens/>
              <w:spacing w:line="276" w:lineRule="auto"/>
              <w:jc w:val="both"/>
              <w:rPr>
                <w:rFonts w:ascii="Calibri" w:hAnsi="Calibri" w:cs="Calibri"/>
                <w:i/>
                <w:kern w:val="1"/>
                <w:sz w:val="22"/>
                <w:szCs w:val="22"/>
                <w:lang w:eastAsia="zh-CN"/>
              </w:rPr>
            </w:pPr>
          </w:p>
          <w:p w14:paraId="4426648D" w14:textId="77777777" w:rsidR="00847334" w:rsidRPr="004F0EBA" w:rsidRDefault="00847334" w:rsidP="00A90886">
            <w:pPr>
              <w:suppressAutoHyphens/>
              <w:spacing w:line="276" w:lineRule="auto"/>
              <w:jc w:val="both"/>
              <w:rPr>
                <w:rFonts w:ascii="Calibri" w:hAnsi="Calibri" w:cs="Calibri"/>
                <w:i/>
                <w:kern w:val="1"/>
                <w:sz w:val="22"/>
                <w:szCs w:val="22"/>
                <w:lang w:eastAsia="zh-CN"/>
              </w:rPr>
            </w:pPr>
          </w:p>
          <w:p w14:paraId="0FEC3FC8" w14:textId="77777777" w:rsidR="00847334" w:rsidRPr="004F0EBA" w:rsidRDefault="00847334" w:rsidP="00A90886">
            <w:pPr>
              <w:suppressAutoHyphens/>
              <w:spacing w:line="276" w:lineRule="auto"/>
              <w:jc w:val="both"/>
              <w:rPr>
                <w:rFonts w:ascii="Calibri" w:hAnsi="Calibri" w:cs="Calibri"/>
                <w:i/>
                <w:kern w:val="1"/>
                <w:sz w:val="22"/>
                <w:szCs w:val="22"/>
                <w:lang w:eastAsia="zh-CN"/>
              </w:rPr>
            </w:pPr>
          </w:p>
          <w:p w14:paraId="755784DD" w14:textId="77777777" w:rsidR="00847334" w:rsidRPr="004F0EBA" w:rsidRDefault="00847334" w:rsidP="00A90886">
            <w:pPr>
              <w:suppressAutoHyphens/>
              <w:spacing w:line="276" w:lineRule="auto"/>
              <w:jc w:val="both"/>
              <w:rPr>
                <w:rFonts w:ascii="Calibri" w:hAnsi="Calibri" w:cs="Calibri"/>
                <w:i/>
                <w:kern w:val="1"/>
                <w:sz w:val="22"/>
                <w:szCs w:val="22"/>
                <w:lang w:eastAsia="zh-CN"/>
              </w:rPr>
            </w:pPr>
          </w:p>
          <w:p w14:paraId="39910EBE" w14:textId="77777777" w:rsidR="00847334" w:rsidRPr="004F0EBA" w:rsidRDefault="00847334" w:rsidP="00A90886">
            <w:pPr>
              <w:suppressAutoHyphens/>
              <w:spacing w:line="276" w:lineRule="auto"/>
              <w:jc w:val="both"/>
              <w:rPr>
                <w:rFonts w:ascii="Calibri" w:hAnsi="Calibri" w:cs="Calibri"/>
                <w:i/>
                <w:kern w:val="1"/>
                <w:sz w:val="22"/>
                <w:szCs w:val="22"/>
                <w:lang w:eastAsia="zh-CN"/>
              </w:rPr>
            </w:pPr>
          </w:p>
          <w:p w14:paraId="0CEF5DA0" w14:textId="77777777" w:rsidR="00847334" w:rsidRPr="004F0EBA" w:rsidRDefault="00847334" w:rsidP="00A90886">
            <w:pPr>
              <w:suppressAutoHyphens/>
              <w:spacing w:line="276" w:lineRule="auto"/>
              <w:jc w:val="both"/>
              <w:rPr>
                <w:rFonts w:ascii="Calibri" w:hAnsi="Calibri" w:cs="Calibri"/>
                <w:i/>
                <w:kern w:val="1"/>
                <w:sz w:val="22"/>
                <w:szCs w:val="22"/>
                <w:lang w:eastAsia="zh-CN"/>
              </w:rPr>
            </w:pPr>
          </w:p>
          <w:p w14:paraId="55E78B5B" w14:textId="77777777" w:rsidR="00847334" w:rsidRPr="004F0EBA" w:rsidRDefault="00847334" w:rsidP="00A90886">
            <w:pPr>
              <w:suppressAutoHyphens/>
              <w:spacing w:line="276" w:lineRule="auto"/>
              <w:jc w:val="both"/>
              <w:rPr>
                <w:rFonts w:ascii="Calibri" w:hAnsi="Calibri" w:cs="Calibri"/>
                <w:i/>
                <w:kern w:val="1"/>
                <w:sz w:val="22"/>
                <w:szCs w:val="22"/>
                <w:lang w:eastAsia="zh-CN"/>
              </w:rPr>
            </w:pPr>
          </w:p>
          <w:p w14:paraId="2ED9FFCC" w14:textId="77777777" w:rsidR="00847334" w:rsidRPr="004F0EBA" w:rsidRDefault="00847334" w:rsidP="00A90886">
            <w:pPr>
              <w:suppressAutoHyphens/>
              <w:spacing w:line="276" w:lineRule="auto"/>
              <w:jc w:val="both"/>
              <w:rPr>
                <w:rFonts w:ascii="Calibri" w:hAnsi="Calibri" w:cs="Calibri"/>
                <w:i/>
                <w:kern w:val="1"/>
                <w:sz w:val="22"/>
                <w:szCs w:val="22"/>
                <w:lang w:eastAsia="zh-CN"/>
              </w:rPr>
            </w:pPr>
          </w:p>
          <w:p w14:paraId="7C36F180" w14:textId="77777777" w:rsidR="00847334" w:rsidRPr="004F0EBA" w:rsidRDefault="00847334" w:rsidP="00A90886">
            <w:pPr>
              <w:suppressAutoHyphens/>
              <w:spacing w:line="276" w:lineRule="auto"/>
              <w:jc w:val="both"/>
              <w:rPr>
                <w:rFonts w:ascii="Calibri" w:hAnsi="Calibri" w:cs="Calibri"/>
                <w:i/>
                <w:kern w:val="1"/>
                <w:sz w:val="22"/>
                <w:szCs w:val="22"/>
                <w:lang w:eastAsia="zh-CN"/>
              </w:rPr>
            </w:pPr>
          </w:p>
          <w:p w14:paraId="62DBA4C6"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i/>
                <w:kern w:val="1"/>
                <w:sz w:val="22"/>
                <w:szCs w:val="22"/>
                <w:lang w:eastAsia="zh-CN"/>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14:paraId="1F4D21B7" w14:textId="77777777" w:rsidR="00847334" w:rsidRPr="004F0EBA" w:rsidRDefault="00847334" w:rsidP="00A90886">
            <w:pPr>
              <w:suppressAutoHyphens/>
              <w:spacing w:line="276" w:lineRule="auto"/>
              <w:jc w:val="both"/>
              <w:rPr>
                <w:rFonts w:ascii="Calibri" w:hAnsi="Calibri" w:cs="Calibri"/>
                <w:b/>
                <w:kern w:val="1"/>
                <w:sz w:val="22"/>
                <w:szCs w:val="22"/>
                <w:lang w:eastAsia="zh-CN"/>
              </w:rPr>
            </w:pPr>
            <w:r w:rsidRPr="004F0EBA">
              <w:rPr>
                <w:rFonts w:ascii="Calibri" w:hAnsi="Calibri" w:cs="Calibri"/>
                <w:i/>
                <w:kern w:val="1"/>
                <w:sz w:val="22"/>
                <w:szCs w:val="22"/>
                <w:lang w:eastAsia="zh-CN"/>
              </w:rPr>
              <w:t>[……][……][……][……]</w:t>
            </w:r>
            <w:r w:rsidRPr="004F0EBA">
              <w:rPr>
                <w:rFonts w:ascii="Calibri" w:hAnsi="Calibri" w:cs="Calibri"/>
                <w:kern w:val="1"/>
                <w:sz w:val="22"/>
                <w:szCs w:val="22"/>
                <w:vertAlign w:val="superscript"/>
                <w:lang w:eastAsia="zh-CN"/>
              </w:rPr>
              <w:endnoteReference w:id="16"/>
            </w:r>
          </w:p>
        </w:tc>
      </w:tr>
      <w:tr w:rsidR="00847334" w:rsidRPr="004F0EBA" w14:paraId="51C2E0C7" w14:textId="77777777" w:rsidTr="00A90886">
        <w:tc>
          <w:tcPr>
            <w:tcW w:w="4308" w:type="dxa"/>
            <w:tcBorders>
              <w:top w:val="single" w:sz="4" w:space="0" w:color="000000"/>
              <w:left w:val="single" w:sz="4" w:space="0" w:color="000000"/>
              <w:bottom w:val="single" w:sz="4" w:space="0" w:color="000000"/>
            </w:tcBorders>
            <w:shd w:val="clear" w:color="auto" w:fill="auto"/>
          </w:tcPr>
          <w:p w14:paraId="118711F7"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b/>
                <w:kern w:val="1"/>
                <w:sz w:val="22"/>
                <w:szCs w:val="22"/>
                <w:lang w:eastAsia="zh-CN"/>
              </w:rPr>
              <w:t>Εάν ναι</w:t>
            </w:r>
            <w:r w:rsidRPr="004F0EBA">
              <w:rPr>
                <w:rFonts w:ascii="Calibri" w:hAnsi="Calibri" w:cs="Calibri"/>
                <w:kern w:val="1"/>
                <w:sz w:val="22"/>
                <w:szCs w:val="22"/>
                <w:lang w:eastAsia="zh-CN"/>
              </w:rPr>
              <w:t>, αναφέρετε</w:t>
            </w:r>
            <w:r w:rsidRPr="004F0EBA">
              <w:rPr>
                <w:rFonts w:ascii="Calibri" w:hAnsi="Calibri" w:cs="Calibri"/>
                <w:kern w:val="1"/>
                <w:sz w:val="22"/>
                <w:szCs w:val="22"/>
                <w:vertAlign w:val="superscript"/>
                <w:lang w:eastAsia="zh-CN"/>
              </w:rPr>
              <w:endnoteReference w:id="17"/>
            </w:r>
            <w:r w:rsidRPr="004F0EBA">
              <w:rPr>
                <w:rFonts w:ascii="Calibri" w:hAnsi="Calibri" w:cs="Calibri"/>
                <w:kern w:val="1"/>
                <w:sz w:val="22"/>
                <w:szCs w:val="22"/>
                <w:lang w:eastAsia="zh-CN"/>
              </w:rPr>
              <w:t>:</w:t>
            </w:r>
          </w:p>
          <w:p w14:paraId="05C8DA05"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α) Ημερομηνία της καταδικαστικής απόφασης προσδιορίζοντας ποιο από τα σημεία 1 έως 6 αφορά και τον λόγο ή τους λόγους της καταδίκης,</w:t>
            </w:r>
          </w:p>
          <w:p w14:paraId="0560A885" w14:textId="77777777" w:rsidR="00847334" w:rsidRPr="004F0EBA" w:rsidRDefault="00847334" w:rsidP="00A90886">
            <w:pPr>
              <w:suppressAutoHyphens/>
              <w:spacing w:line="276" w:lineRule="auto"/>
              <w:rPr>
                <w:rFonts w:ascii="Calibri" w:hAnsi="Calibri" w:cs="Calibri"/>
                <w:kern w:val="1"/>
                <w:sz w:val="22"/>
                <w:szCs w:val="22"/>
                <w:lang w:eastAsia="zh-CN"/>
              </w:rPr>
            </w:pPr>
            <w:r w:rsidRPr="004F0EBA">
              <w:rPr>
                <w:rFonts w:ascii="Calibri" w:hAnsi="Calibri" w:cs="Calibri"/>
                <w:kern w:val="1"/>
                <w:sz w:val="22"/>
                <w:szCs w:val="22"/>
                <w:lang w:eastAsia="zh-CN"/>
              </w:rPr>
              <w:t>β) Προσδιορίστε ποιος έχει καταδικαστεί [ ]·</w:t>
            </w:r>
          </w:p>
          <w:p w14:paraId="682D9A5B"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b/>
                <w:kern w:val="1"/>
                <w:sz w:val="22"/>
                <w:szCs w:val="22"/>
                <w:lang w:eastAsia="zh-CN"/>
              </w:rPr>
              <w:t xml:space="preserve">γ) </w:t>
            </w:r>
            <w:r w:rsidRPr="004F0EBA">
              <w:rPr>
                <w:rFonts w:ascii="Calibri" w:hAnsi="Calibri" w:cs="Calibri"/>
                <w:b/>
                <w:bCs/>
                <w:kern w:val="1"/>
                <w:sz w:val="22"/>
                <w:szCs w:val="22"/>
                <w:lang w:eastAsia="zh-CN"/>
              </w:rPr>
              <w:t>Εάν ορίζεται απευθείας στην καταδικαστική απόφαση:</w:t>
            </w:r>
          </w:p>
        </w:tc>
        <w:tc>
          <w:tcPr>
            <w:tcW w:w="4339" w:type="dxa"/>
            <w:tcBorders>
              <w:top w:val="single" w:sz="4" w:space="0" w:color="000000"/>
              <w:left w:val="single" w:sz="4" w:space="0" w:color="000000"/>
              <w:bottom w:val="single" w:sz="4" w:space="0" w:color="000000"/>
              <w:right w:val="single" w:sz="4" w:space="0" w:color="000000"/>
            </w:tcBorders>
            <w:shd w:val="clear" w:color="auto" w:fill="auto"/>
          </w:tcPr>
          <w:p w14:paraId="38877D0F" w14:textId="77777777" w:rsidR="00847334" w:rsidRPr="004F0EBA" w:rsidRDefault="00847334" w:rsidP="00A90886">
            <w:pPr>
              <w:suppressAutoHyphens/>
              <w:snapToGrid w:val="0"/>
              <w:spacing w:line="276" w:lineRule="auto"/>
              <w:rPr>
                <w:rFonts w:ascii="Calibri" w:hAnsi="Calibri" w:cs="Calibri"/>
                <w:kern w:val="1"/>
                <w:sz w:val="22"/>
                <w:szCs w:val="22"/>
                <w:lang w:eastAsia="zh-CN"/>
              </w:rPr>
            </w:pPr>
          </w:p>
          <w:p w14:paraId="40D586C9" w14:textId="77777777" w:rsidR="00847334" w:rsidRPr="004F0EBA" w:rsidRDefault="00847334" w:rsidP="00A90886">
            <w:pPr>
              <w:suppressAutoHyphens/>
              <w:spacing w:line="276" w:lineRule="auto"/>
              <w:rPr>
                <w:rFonts w:ascii="Calibri" w:hAnsi="Calibri" w:cs="Calibri"/>
                <w:kern w:val="1"/>
                <w:sz w:val="22"/>
                <w:szCs w:val="22"/>
                <w:lang w:eastAsia="zh-CN"/>
              </w:rPr>
            </w:pPr>
            <w:r w:rsidRPr="004F0EBA">
              <w:rPr>
                <w:rFonts w:ascii="Calibri" w:hAnsi="Calibri" w:cs="Calibri"/>
                <w:kern w:val="1"/>
                <w:sz w:val="22"/>
                <w:szCs w:val="22"/>
                <w:lang w:eastAsia="zh-CN"/>
              </w:rPr>
              <w:t xml:space="preserve">α) Ημερομηνία:[   ], </w:t>
            </w:r>
          </w:p>
          <w:p w14:paraId="5AA09ACB" w14:textId="77777777" w:rsidR="00847334" w:rsidRPr="004F0EBA" w:rsidRDefault="00847334" w:rsidP="00A90886">
            <w:pPr>
              <w:suppressAutoHyphens/>
              <w:spacing w:line="276" w:lineRule="auto"/>
              <w:rPr>
                <w:rFonts w:ascii="Calibri" w:hAnsi="Calibri" w:cs="Calibri"/>
                <w:kern w:val="1"/>
                <w:sz w:val="22"/>
                <w:szCs w:val="22"/>
                <w:lang w:eastAsia="zh-CN"/>
              </w:rPr>
            </w:pPr>
            <w:r w:rsidRPr="004F0EBA">
              <w:rPr>
                <w:rFonts w:ascii="Calibri" w:hAnsi="Calibri" w:cs="Calibri"/>
                <w:kern w:val="1"/>
                <w:sz w:val="22"/>
                <w:szCs w:val="22"/>
                <w:lang w:eastAsia="zh-CN"/>
              </w:rPr>
              <w:t xml:space="preserve">σημείο-(-α): [   ], </w:t>
            </w:r>
          </w:p>
          <w:p w14:paraId="5E5F4C6A" w14:textId="77777777" w:rsidR="00847334" w:rsidRPr="004F0EBA" w:rsidRDefault="00847334" w:rsidP="00A90886">
            <w:pPr>
              <w:suppressAutoHyphens/>
              <w:spacing w:line="276" w:lineRule="auto"/>
              <w:rPr>
                <w:rFonts w:ascii="Calibri" w:hAnsi="Calibri" w:cs="Calibri"/>
                <w:kern w:val="1"/>
                <w:sz w:val="22"/>
                <w:szCs w:val="22"/>
                <w:lang w:eastAsia="zh-CN"/>
              </w:rPr>
            </w:pPr>
            <w:r w:rsidRPr="004F0EBA">
              <w:rPr>
                <w:rFonts w:ascii="Calibri" w:hAnsi="Calibri" w:cs="Calibri"/>
                <w:kern w:val="1"/>
                <w:sz w:val="22"/>
                <w:szCs w:val="22"/>
                <w:lang w:eastAsia="zh-CN"/>
              </w:rPr>
              <w:t>λόγος(-οι):[   ]</w:t>
            </w:r>
          </w:p>
          <w:p w14:paraId="09036337" w14:textId="77777777" w:rsidR="00847334" w:rsidRPr="004F0EBA" w:rsidRDefault="00847334" w:rsidP="00A90886">
            <w:pPr>
              <w:suppressAutoHyphens/>
              <w:spacing w:line="276" w:lineRule="auto"/>
              <w:rPr>
                <w:rFonts w:ascii="Calibri" w:hAnsi="Calibri" w:cs="Calibri"/>
                <w:kern w:val="1"/>
                <w:sz w:val="22"/>
                <w:szCs w:val="22"/>
                <w:lang w:eastAsia="zh-CN"/>
              </w:rPr>
            </w:pPr>
          </w:p>
          <w:p w14:paraId="6201ED40" w14:textId="77777777" w:rsidR="00847334" w:rsidRPr="004F0EBA" w:rsidRDefault="00847334" w:rsidP="00A90886">
            <w:pPr>
              <w:suppressAutoHyphens/>
              <w:spacing w:line="276" w:lineRule="auto"/>
              <w:rPr>
                <w:rFonts w:ascii="Calibri" w:hAnsi="Calibri" w:cs="Calibri"/>
                <w:kern w:val="1"/>
                <w:sz w:val="22"/>
                <w:szCs w:val="22"/>
                <w:lang w:eastAsia="zh-CN"/>
              </w:rPr>
            </w:pPr>
            <w:r w:rsidRPr="004F0EBA">
              <w:rPr>
                <w:rFonts w:ascii="Calibri" w:hAnsi="Calibri" w:cs="Calibri"/>
                <w:kern w:val="1"/>
                <w:sz w:val="22"/>
                <w:szCs w:val="22"/>
                <w:lang w:eastAsia="zh-CN"/>
              </w:rPr>
              <w:t>β) [……]</w:t>
            </w:r>
          </w:p>
          <w:p w14:paraId="7EF799E5" w14:textId="77777777" w:rsidR="00847334" w:rsidRPr="004F0EBA" w:rsidRDefault="00847334" w:rsidP="00A90886">
            <w:pPr>
              <w:suppressAutoHyphens/>
              <w:spacing w:line="276" w:lineRule="auto"/>
              <w:rPr>
                <w:rFonts w:ascii="Calibri" w:hAnsi="Calibri" w:cs="Calibri"/>
                <w:kern w:val="1"/>
                <w:sz w:val="22"/>
                <w:szCs w:val="22"/>
                <w:lang w:eastAsia="zh-CN"/>
              </w:rPr>
            </w:pPr>
            <w:r w:rsidRPr="004F0EBA">
              <w:rPr>
                <w:rFonts w:ascii="Calibri" w:hAnsi="Calibri" w:cs="Calibri"/>
                <w:kern w:val="1"/>
                <w:sz w:val="22"/>
                <w:szCs w:val="22"/>
                <w:lang w:eastAsia="zh-CN"/>
              </w:rPr>
              <w:t>γ) Διάρκεια της περιόδου αποκλεισμού [……] και σχετικό(-ά) σημείο(-α) [   ]</w:t>
            </w:r>
          </w:p>
          <w:p w14:paraId="7BD7EABC"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i/>
                <w:kern w:val="1"/>
                <w:sz w:val="22"/>
                <w:szCs w:val="22"/>
                <w:lang w:eastAsia="zh-CN"/>
              </w:rPr>
              <w:t xml:space="preserve">Εάν η σχετική τεκμηρίωση διατίθεται ηλεκτρονικά, αναφέρετε: (διαδικτυακή </w:t>
            </w:r>
            <w:r w:rsidRPr="004F0EBA">
              <w:rPr>
                <w:rFonts w:ascii="Calibri" w:hAnsi="Calibri" w:cs="Calibri"/>
                <w:i/>
                <w:kern w:val="1"/>
                <w:sz w:val="22"/>
                <w:szCs w:val="22"/>
                <w:lang w:eastAsia="zh-CN"/>
              </w:rPr>
              <w:lastRenderedPageBreak/>
              <w:t>διεύθυνση, αρχή ή φορέας έκδοσης, επακριβή στοιχεία αναφοράς των εγγράφων):</w:t>
            </w:r>
          </w:p>
          <w:p w14:paraId="25553AF0"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i/>
                <w:kern w:val="1"/>
                <w:sz w:val="22"/>
                <w:szCs w:val="22"/>
                <w:lang w:eastAsia="zh-CN"/>
              </w:rPr>
              <w:t>[……][……][……][……]</w:t>
            </w:r>
            <w:r w:rsidRPr="004F0EBA">
              <w:rPr>
                <w:rFonts w:ascii="Calibri" w:hAnsi="Calibri" w:cs="Calibri"/>
                <w:kern w:val="1"/>
                <w:sz w:val="22"/>
                <w:szCs w:val="22"/>
                <w:vertAlign w:val="superscript"/>
                <w:lang w:eastAsia="zh-CN"/>
              </w:rPr>
              <w:endnoteReference w:id="18"/>
            </w:r>
          </w:p>
        </w:tc>
      </w:tr>
      <w:tr w:rsidR="00847334" w:rsidRPr="004F0EBA" w14:paraId="402CBCA7" w14:textId="77777777" w:rsidTr="00A90886">
        <w:tc>
          <w:tcPr>
            <w:tcW w:w="4308" w:type="dxa"/>
            <w:tcBorders>
              <w:top w:val="single" w:sz="4" w:space="0" w:color="000000"/>
              <w:left w:val="single" w:sz="4" w:space="0" w:color="000000"/>
              <w:bottom w:val="single" w:sz="4" w:space="0" w:color="000000"/>
            </w:tcBorders>
            <w:shd w:val="clear" w:color="auto" w:fill="auto"/>
          </w:tcPr>
          <w:p w14:paraId="3C361918"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lastRenderedPageBreak/>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sidRPr="004F0EBA">
              <w:rPr>
                <w:rFonts w:eastAsia="Calibri"/>
                <w:kern w:val="1"/>
                <w:szCs w:val="22"/>
                <w:lang w:eastAsia="zh-CN"/>
              </w:rPr>
              <w:t>αυτοκάθαρση»)</w:t>
            </w:r>
            <w:r w:rsidRPr="004F0EBA">
              <w:rPr>
                <w:rFonts w:eastAsia="Calibri"/>
                <w:kern w:val="1"/>
                <w:szCs w:val="22"/>
                <w:vertAlign w:val="superscript"/>
                <w:lang w:eastAsia="zh-CN"/>
              </w:rPr>
              <w:endnoteReference w:id="19"/>
            </w:r>
            <w:r w:rsidRPr="004F0EBA">
              <w:rPr>
                <w:rFonts w:ascii="Calibri" w:hAnsi="Calibri" w:cs="Calibri"/>
                <w:kern w:val="1"/>
                <w:sz w:val="22"/>
                <w:szCs w:val="22"/>
                <w:lang w:eastAsia="zh-CN"/>
              </w:rPr>
              <w:t>;</w:t>
            </w:r>
          </w:p>
        </w:tc>
        <w:tc>
          <w:tcPr>
            <w:tcW w:w="4339" w:type="dxa"/>
            <w:tcBorders>
              <w:top w:val="single" w:sz="4" w:space="0" w:color="000000"/>
              <w:left w:val="single" w:sz="4" w:space="0" w:color="000000"/>
              <w:bottom w:val="single" w:sz="4" w:space="0" w:color="000000"/>
              <w:right w:val="single" w:sz="4" w:space="0" w:color="000000"/>
            </w:tcBorders>
            <w:shd w:val="clear" w:color="auto" w:fill="auto"/>
          </w:tcPr>
          <w:p w14:paraId="026D8FA7" w14:textId="1B6A1805"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w:t>
            </w:r>
            <w:r w:rsidR="00742B71">
              <w:rPr>
                <w:rFonts w:ascii="Calibri" w:hAnsi="Calibri" w:cs="Calibri"/>
                <w:kern w:val="1"/>
                <w:sz w:val="22"/>
                <w:szCs w:val="22"/>
                <w:lang w:val="en-US" w:eastAsia="zh-CN"/>
              </w:rPr>
              <w:t xml:space="preserve">  </w:t>
            </w:r>
            <w:r w:rsidRPr="004F0EBA">
              <w:rPr>
                <w:rFonts w:ascii="Calibri" w:hAnsi="Calibri" w:cs="Calibri"/>
                <w:kern w:val="1"/>
                <w:sz w:val="22"/>
                <w:szCs w:val="22"/>
                <w:lang w:eastAsia="zh-CN"/>
              </w:rPr>
              <w:t>] Ναι [</w:t>
            </w:r>
            <w:r w:rsidR="00742B71">
              <w:rPr>
                <w:rFonts w:ascii="Calibri" w:hAnsi="Calibri" w:cs="Calibri"/>
                <w:kern w:val="1"/>
                <w:sz w:val="22"/>
                <w:szCs w:val="22"/>
                <w:lang w:val="en-US" w:eastAsia="zh-CN"/>
              </w:rPr>
              <w:t xml:space="preserve">  </w:t>
            </w:r>
            <w:r w:rsidRPr="004F0EBA">
              <w:rPr>
                <w:rFonts w:ascii="Calibri" w:hAnsi="Calibri" w:cs="Calibri"/>
                <w:kern w:val="1"/>
                <w:sz w:val="22"/>
                <w:szCs w:val="22"/>
                <w:lang w:eastAsia="zh-CN"/>
              </w:rPr>
              <w:t xml:space="preserve">] Όχι </w:t>
            </w:r>
          </w:p>
        </w:tc>
      </w:tr>
      <w:tr w:rsidR="00847334" w:rsidRPr="004F0EBA" w14:paraId="1DF7D798" w14:textId="77777777" w:rsidTr="00A90886">
        <w:tc>
          <w:tcPr>
            <w:tcW w:w="4308" w:type="dxa"/>
            <w:tcBorders>
              <w:top w:val="single" w:sz="4" w:space="0" w:color="000000"/>
              <w:left w:val="single" w:sz="4" w:space="0" w:color="000000"/>
              <w:bottom w:val="single" w:sz="4" w:space="0" w:color="000000"/>
            </w:tcBorders>
            <w:shd w:val="clear" w:color="auto" w:fill="auto"/>
          </w:tcPr>
          <w:p w14:paraId="0F4E3B59"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b/>
                <w:kern w:val="1"/>
                <w:sz w:val="22"/>
                <w:szCs w:val="22"/>
                <w:lang w:eastAsia="zh-CN"/>
              </w:rPr>
              <w:t>Εάν ναι,</w:t>
            </w:r>
            <w:r w:rsidRPr="004F0EBA">
              <w:rPr>
                <w:rFonts w:ascii="Calibri" w:hAnsi="Calibri" w:cs="Calibri"/>
                <w:kern w:val="1"/>
                <w:sz w:val="22"/>
                <w:szCs w:val="22"/>
                <w:lang w:eastAsia="zh-CN"/>
              </w:rPr>
              <w:t xml:space="preserve"> περιγράψτε τα μέτρα που λήφθηκαν</w:t>
            </w:r>
            <w:r w:rsidRPr="004F0EBA">
              <w:rPr>
                <w:rFonts w:ascii="Calibri" w:hAnsi="Calibri" w:cs="Calibri"/>
                <w:kern w:val="1"/>
                <w:sz w:val="22"/>
                <w:szCs w:val="22"/>
                <w:vertAlign w:val="superscript"/>
                <w:lang w:eastAsia="zh-CN"/>
              </w:rPr>
              <w:endnoteReference w:id="20"/>
            </w:r>
            <w:r w:rsidRPr="004F0EBA">
              <w:rPr>
                <w:rFonts w:ascii="Calibri" w:hAnsi="Calibri" w:cs="Calibri"/>
                <w:kern w:val="1"/>
                <w:sz w:val="22"/>
                <w:szCs w:val="22"/>
                <w:lang w:eastAsia="zh-CN"/>
              </w:rPr>
              <w:t>:</w:t>
            </w:r>
          </w:p>
        </w:tc>
        <w:tc>
          <w:tcPr>
            <w:tcW w:w="4339" w:type="dxa"/>
            <w:tcBorders>
              <w:top w:val="single" w:sz="4" w:space="0" w:color="000000"/>
              <w:left w:val="single" w:sz="4" w:space="0" w:color="000000"/>
              <w:bottom w:val="single" w:sz="4" w:space="0" w:color="000000"/>
              <w:right w:val="single" w:sz="4" w:space="0" w:color="000000"/>
            </w:tcBorders>
            <w:shd w:val="clear" w:color="auto" w:fill="auto"/>
          </w:tcPr>
          <w:p w14:paraId="4747864B"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w:t>
            </w:r>
          </w:p>
        </w:tc>
      </w:tr>
    </w:tbl>
    <w:p w14:paraId="4816AEB8" w14:textId="77777777" w:rsidR="00847334" w:rsidRPr="004F0EBA" w:rsidRDefault="00847334" w:rsidP="00847334">
      <w:pPr>
        <w:keepNext/>
        <w:suppressAutoHyphens/>
        <w:spacing w:before="120" w:after="360" w:line="276" w:lineRule="auto"/>
        <w:ind w:firstLine="397"/>
        <w:jc w:val="center"/>
        <w:rPr>
          <w:rFonts w:ascii="Calibri" w:hAnsi="Calibri" w:cs="Calibri"/>
          <w:b/>
          <w:smallCaps/>
          <w:kern w:val="1"/>
          <w:sz w:val="28"/>
          <w:szCs w:val="22"/>
          <w:lang w:eastAsia="zh-CN"/>
        </w:rPr>
      </w:pPr>
    </w:p>
    <w:p w14:paraId="2939B425" w14:textId="77777777" w:rsidR="00847334" w:rsidRPr="004F0EBA" w:rsidRDefault="00847334" w:rsidP="00847334">
      <w:pPr>
        <w:pageBreakBefore/>
        <w:suppressAutoHyphens/>
        <w:spacing w:after="200" w:line="276" w:lineRule="auto"/>
        <w:jc w:val="center"/>
        <w:rPr>
          <w:rFonts w:ascii="Calibri" w:hAnsi="Calibri" w:cs="Calibri"/>
          <w:kern w:val="1"/>
          <w:sz w:val="22"/>
          <w:szCs w:val="22"/>
          <w:lang w:eastAsia="zh-CN"/>
        </w:rPr>
      </w:pPr>
      <w:r w:rsidRPr="004F0EBA">
        <w:rPr>
          <w:rFonts w:ascii="Calibri" w:hAnsi="Calibri" w:cs="Calibri"/>
          <w:b/>
          <w:bCs/>
          <w:kern w:val="1"/>
          <w:sz w:val="22"/>
          <w:szCs w:val="22"/>
          <w:lang w:eastAsia="zh-CN"/>
        </w:rPr>
        <w:lastRenderedPageBreak/>
        <w:t xml:space="preserve">Β: Λόγοι που σχετίζονται με την καταβολή φόρων ή εισφορών κοινωνικής ασφάλισης </w:t>
      </w:r>
    </w:p>
    <w:tbl>
      <w:tblPr>
        <w:tblW w:w="0" w:type="auto"/>
        <w:tblInd w:w="5" w:type="dxa"/>
        <w:tblLayout w:type="fixed"/>
        <w:tblCellMar>
          <w:left w:w="0" w:type="dxa"/>
          <w:right w:w="0" w:type="dxa"/>
        </w:tblCellMar>
        <w:tblLook w:val="0000" w:firstRow="0" w:lastRow="0" w:firstColumn="0" w:lastColumn="0" w:noHBand="0" w:noVBand="0"/>
      </w:tblPr>
      <w:tblGrid>
        <w:gridCol w:w="4475"/>
        <w:gridCol w:w="2247"/>
        <w:gridCol w:w="2258"/>
        <w:gridCol w:w="9"/>
      </w:tblGrid>
      <w:tr w:rsidR="00847334" w:rsidRPr="004F0EBA" w14:paraId="76182042" w14:textId="77777777" w:rsidTr="00A90886">
        <w:trPr>
          <w:gridAfter w:val="1"/>
          <w:wAfter w:w="9" w:type="dxa"/>
        </w:trPr>
        <w:tc>
          <w:tcPr>
            <w:tcW w:w="4475" w:type="dxa"/>
            <w:tcBorders>
              <w:top w:val="single" w:sz="4" w:space="0" w:color="000000"/>
              <w:left w:val="single" w:sz="4" w:space="0" w:color="000000"/>
              <w:bottom w:val="single" w:sz="4" w:space="0" w:color="000000"/>
            </w:tcBorders>
            <w:shd w:val="clear" w:color="auto" w:fill="auto"/>
          </w:tcPr>
          <w:p w14:paraId="25C0A71D"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b/>
                <w:i/>
                <w:kern w:val="1"/>
                <w:sz w:val="22"/>
                <w:szCs w:val="22"/>
                <w:lang w:eastAsia="zh-CN"/>
              </w:rPr>
              <w:t>Πληρωμή φόρων ή εισφορών κοινωνικής ασφάλισης:</w:t>
            </w:r>
          </w:p>
        </w:tc>
        <w:tc>
          <w:tcPr>
            <w:tcW w:w="4505" w:type="dxa"/>
            <w:gridSpan w:val="2"/>
            <w:tcBorders>
              <w:top w:val="single" w:sz="4" w:space="0" w:color="000000"/>
              <w:left w:val="single" w:sz="4" w:space="0" w:color="000000"/>
              <w:right w:val="single" w:sz="4" w:space="0" w:color="000000"/>
            </w:tcBorders>
            <w:shd w:val="clear" w:color="auto" w:fill="auto"/>
          </w:tcPr>
          <w:p w14:paraId="6AD7DBCC"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b/>
                <w:i/>
                <w:kern w:val="1"/>
                <w:sz w:val="22"/>
                <w:szCs w:val="22"/>
                <w:lang w:eastAsia="zh-CN"/>
              </w:rPr>
              <w:t>Απάντηση:</w:t>
            </w:r>
          </w:p>
        </w:tc>
      </w:tr>
      <w:tr w:rsidR="00847334" w:rsidRPr="004F0EBA" w14:paraId="73B94915" w14:textId="77777777" w:rsidTr="00A90886">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14:paraId="169A8D9F"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 xml:space="preserve">1) Ο οικονομικός φορέας έχει εκπληρώσει όλες </w:t>
            </w:r>
            <w:r w:rsidRPr="004F0EBA">
              <w:rPr>
                <w:rFonts w:ascii="Calibri" w:hAnsi="Calibri" w:cs="Calibri"/>
                <w:b/>
                <w:kern w:val="1"/>
                <w:sz w:val="22"/>
                <w:szCs w:val="22"/>
                <w:lang w:eastAsia="zh-CN"/>
              </w:rPr>
              <w:t>τις υποχρεώσεις του όσον αφορά την πληρωμή φόρων ή εισφορών κοινωνικής ασφάλισης</w:t>
            </w:r>
            <w:r w:rsidRPr="004F0EBA">
              <w:rPr>
                <w:rFonts w:ascii="Calibri" w:hAnsi="Calibri" w:cs="Calibri"/>
                <w:kern w:val="1"/>
                <w:sz w:val="22"/>
                <w:szCs w:val="22"/>
                <w:vertAlign w:val="superscript"/>
                <w:lang w:eastAsia="zh-CN"/>
              </w:rPr>
              <w:endnoteReference w:id="21"/>
            </w:r>
            <w:r w:rsidRPr="004F0EBA">
              <w:rPr>
                <w:rFonts w:ascii="Calibri" w:hAnsi="Calibri" w:cs="Calibri"/>
                <w:b/>
                <w:kern w:val="1"/>
                <w:sz w:val="22"/>
                <w:szCs w:val="22"/>
                <w:lang w:eastAsia="zh-CN"/>
              </w:rPr>
              <w:t>,</w:t>
            </w:r>
            <w:r w:rsidRPr="004F0EBA">
              <w:rPr>
                <w:rFonts w:ascii="Calibri" w:hAnsi="Calibri" w:cs="Calibri"/>
                <w:kern w:val="1"/>
                <w:sz w:val="22"/>
                <w:szCs w:val="22"/>
                <w:lang w:eastAsia="zh-CN"/>
              </w:rPr>
              <w:t xml:space="preserve"> στην Ελλάδα και στη χώρα στην οποία είναι τυχόν εγκατεστημένος ;</w:t>
            </w:r>
          </w:p>
        </w:tc>
        <w:tc>
          <w:tcPr>
            <w:tcW w:w="4514" w:type="dxa"/>
            <w:gridSpan w:val="3"/>
            <w:tcBorders>
              <w:top w:val="single" w:sz="4" w:space="0" w:color="000000"/>
              <w:left w:val="single" w:sz="4" w:space="0" w:color="000000"/>
              <w:bottom w:val="single" w:sz="4" w:space="0" w:color="000000"/>
              <w:right w:val="single" w:sz="4" w:space="0" w:color="000000"/>
            </w:tcBorders>
            <w:shd w:val="clear" w:color="auto" w:fill="auto"/>
          </w:tcPr>
          <w:p w14:paraId="4237DA2A" w14:textId="34CEB758"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w:t>
            </w:r>
            <w:r w:rsidR="00742B71">
              <w:rPr>
                <w:rFonts w:ascii="Calibri" w:hAnsi="Calibri" w:cs="Calibri"/>
                <w:kern w:val="1"/>
                <w:sz w:val="22"/>
                <w:szCs w:val="22"/>
                <w:lang w:val="en-US" w:eastAsia="zh-CN"/>
              </w:rPr>
              <w:t xml:space="preserve">  </w:t>
            </w:r>
            <w:r w:rsidRPr="004F0EBA">
              <w:rPr>
                <w:rFonts w:ascii="Calibri" w:hAnsi="Calibri" w:cs="Calibri"/>
                <w:kern w:val="1"/>
                <w:sz w:val="22"/>
                <w:szCs w:val="22"/>
                <w:lang w:eastAsia="zh-CN"/>
              </w:rPr>
              <w:t>] Ναι [</w:t>
            </w:r>
            <w:r w:rsidR="00742B71">
              <w:rPr>
                <w:rFonts w:ascii="Calibri" w:hAnsi="Calibri" w:cs="Calibri"/>
                <w:kern w:val="1"/>
                <w:sz w:val="22"/>
                <w:szCs w:val="22"/>
                <w:lang w:val="en-US" w:eastAsia="zh-CN"/>
              </w:rPr>
              <w:t xml:space="preserve">  </w:t>
            </w:r>
            <w:r w:rsidRPr="004F0EBA">
              <w:rPr>
                <w:rFonts w:ascii="Calibri" w:hAnsi="Calibri" w:cs="Calibri"/>
                <w:kern w:val="1"/>
                <w:sz w:val="22"/>
                <w:szCs w:val="22"/>
                <w:lang w:eastAsia="zh-CN"/>
              </w:rPr>
              <w:t xml:space="preserve">] Όχι </w:t>
            </w:r>
          </w:p>
        </w:tc>
      </w:tr>
      <w:tr w:rsidR="00847334" w:rsidRPr="004F0EBA" w14:paraId="1A94AABF" w14:textId="77777777" w:rsidTr="00A90886">
        <w:tblPrEx>
          <w:tblCellMar>
            <w:left w:w="108" w:type="dxa"/>
            <w:right w:w="108" w:type="dxa"/>
          </w:tblCellMar>
        </w:tblPrEx>
        <w:trPr>
          <w:trHeight w:val="988"/>
        </w:trPr>
        <w:tc>
          <w:tcPr>
            <w:tcW w:w="4475" w:type="dxa"/>
            <w:vMerge w:val="restart"/>
            <w:tcBorders>
              <w:top w:val="single" w:sz="4" w:space="0" w:color="000000"/>
              <w:left w:val="single" w:sz="4" w:space="0" w:color="000000"/>
              <w:bottom w:val="single" w:sz="4" w:space="0" w:color="000000"/>
            </w:tcBorders>
            <w:shd w:val="clear" w:color="auto" w:fill="auto"/>
          </w:tcPr>
          <w:p w14:paraId="2635A3F1" w14:textId="77777777" w:rsidR="00847334" w:rsidRPr="004F0EBA" w:rsidRDefault="00847334" w:rsidP="00A90886">
            <w:pPr>
              <w:suppressAutoHyphens/>
              <w:snapToGrid w:val="0"/>
              <w:spacing w:line="276" w:lineRule="auto"/>
              <w:jc w:val="both"/>
              <w:rPr>
                <w:rFonts w:ascii="Calibri" w:hAnsi="Calibri" w:cs="Calibri"/>
                <w:kern w:val="1"/>
                <w:sz w:val="22"/>
                <w:szCs w:val="22"/>
                <w:lang w:eastAsia="zh-CN"/>
              </w:rPr>
            </w:pPr>
          </w:p>
          <w:p w14:paraId="72DF0B05" w14:textId="77777777" w:rsidR="00847334" w:rsidRPr="004F0EBA" w:rsidRDefault="00847334" w:rsidP="00A90886">
            <w:pPr>
              <w:suppressAutoHyphens/>
              <w:snapToGrid w:val="0"/>
              <w:spacing w:line="276" w:lineRule="auto"/>
              <w:jc w:val="both"/>
              <w:rPr>
                <w:rFonts w:ascii="Calibri" w:hAnsi="Calibri" w:cs="Calibri"/>
                <w:kern w:val="1"/>
                <w:sz w:val="22"/>
                <w:szCs w:val="22"/>
                <w:lang w:eastAsia="zh-CN"/>
              </w:rPr>
            </w:pPr>
          </w:p>
          <w:p w14:paraId="71B6C10A" w14:textId="77777777" w:rsidR="00847334" w:rsidRPr="004F0EBA" w:rsidRDefault="00847334" w:rsidP="00A90886">
            <w:pPr>
              <w:suppressAutoHyphens/>
              <w:snapToGrid w:val="0"/>
              <w:spacing w:line="276" w:lineRule="auto"/>
              <w:jc w:val="both"/>
              <w:rPr>
                <w:rFonts w:ascii="Calibri" w:hAnsi="Calibri" w:cs="Calibri"/>
                <w:kern w:val="1"/>
                <w:sz w:val="22"/>
                <w:szCs w:val="22"/>
                <w:lang w:eastAsia="zh-CN"/>
              </w:rPr>
            </w:pPr>
          </w:p>
          <w:p w14:paraId="0B189126" w14:textId="77777777" w:rsidR="00847334" w:rsidRPr="004F0EBA" w:rsidRDefault="00847334" w:rsidP="00A90886">
            <w:pPr>
              <w:suppressAutoHyphens/>
              <w:snapToGrid w:val="0"/>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 xml:space="preserve">Εάν όχι αναφέρετε: </w:t>
            </w:r>
          </w:p>
          <w:p w14:paraId="488523AA" w14:textId="77777777" w:rsidR="00847334" w:rsidRPr="004F0EBA" w:rsidRDefault="00847334" w:rsidP="00A90886">
            <w:pPr>
              <w:suppressAutoHyphens/>
              <w:snapToGrid w:val="0"/>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α) Χώρα ή κράτος μέλος για το οποίο πρόκειται:</w:t>
            </w:r>
          </w:p>
          <w:p w14:paraId="795C779E" w14:textId="77777777" w:rsidR="00742B71" w:rsidRDefault="00742B71" w:rsidP="00A90886">
            <w:pPr>
              <w:suppressAutoHyphens/>
              <w:snapToGrid w:val="0"/>
              <w:spacing w:line="276" w:lineRule="auto"/>
              <w:jc w:val="both"/>
              <w:rPr>
                <w:rFonts w:ascii="Calibri" w:hAnsi="Calibri" w:cs="Calibri"/>
                <w:kern w:val="1"/>
                <w:sz w:val="22"/>
                <w:szCs w:val="22"/>
                <w:lang w:eastAsia="zh-CN"/>
              </w:rPr>
            </w:pPr>
          </w:p>
          <w:p w14:paraId="36B607D3" w14:textId="77777777" w:rsidR="00847334" w:rsidRPr="004F0EBA" w:rsidRDefault="00847334" w:rsidP="00A90886">
            <w:pPr>
              <w:suppressAutoHyphens/>
              <w:snapToGrid w:val="0"/>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β) Ποιο είναι το σχετικό ποσό;</w:t>
            </w:r>
          </w:p>
          <w:p w14:paraId="0057060B" w14:textId="77777777" w:rsidR="00847334" w:rsidRPr="004F0EBA" w:rsidRDefault="00847334" w:rsidP="00A90886">
            <w:pPr>
              <w:suppressAutoHyphens/>
              <w:snapToGrid w:val="0"/>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γ)Πως διαπιστώθηκε η αθέτηση των υποχρεώσεων;</w:t>
            </w:r>
          </w:p>
          <w:p w14:paraId="258F860D" w14:textId="77777777" w:rsidR="00847334" w:rsidRPr="004F0EBA" w:rsidRDefault="00847334" w:rsidP="00A90886">
            <w:pPr>
              <w:suppressAutoHyphens/>
              <w:snapToGrid w:val="0"/>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1) Μέσω δικαστικής ή διοικητικής απόφασης;</w:t>
            </w:r>
          </w:p>
          <w:p w14:paraId="0E166117" w14:textId="77777777" w:rsidR="00847334" w:rsidRPr="004F0EBA" w:rsidRDefault="00847334" w:rsidP="00A90886">
            <w:pPr>
              <w:suppressAutoHyphens/>
              <w:snapToGrid w:val="0"/>
              <w:spacing w:line="276" w:lineRule="auto"/>
              <w:jc w:val="both"/>
              <w:rPr>
                <w:rFonts w:ascii="Calibri" w:hAnsi="Calibri" w:cs="Calibri"/>
                <w:kern w:val="1"/>
                <w:sz w:val="22"/>
                <w:szCs w:val="22"/>
                <w:lang w:eastAsia="zh-CN"/>
              </w:rPr>
            </w:pPr>
            <w:r w:rsidRPr="004F0EBA">
              <w:rPr>
                <w:rFonts w:ascii="Calibri" w:hAnsi="Calibri" w:cs="Calibri"/>
                <w:b/>
                <w:kern w:val="1"/>
                <w:sz w:val="22"/>
                <w:szCs w:val="22"/>
                <w:lang w:eastAsia="zh-CN"/>
              </w:rPr>
              <w:t xml:space="preserve">- </w:t>
            </w:r>
            <w:r w:rsidRPr="004F0EBA">
              <w:rPr>
                <w:rFonts w:ascii="Calibri" w:hAnsi="Calibri" w:cs="Calibri"/>
                <w:kern w:val="1"/>
                <w:sz w:val="22"/>
                <w:szCs w:val="22"/>
                <w:lang w:eastAsia="zh-CN"/>
              </w:rPr>
              <w:t>Η εν λόγω απόφαση είναι τελεσίδικη και δεσμευτική;</w:t>
            </w:r>
          </w:p>
          <w:p w14:paraId="0B977258" w14:textId="77777777" w:rsidR="00847334" w:rsidRPr="004F0EBA" w:rsidRDefault="00847334" w:rsidP="00A90886">
            <w:pPr>
              <w:suppressAutoHyphens/>
              <w:snapToGrid w:val="0"/>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 Αναφέρατε την ημερομηνία καταδίκης ή έκδοσης απόφασης</w:t>
            </w:r>
          </w:p>
          <w:p w14:paraId="4C0A5C48" w14:textId="77777777" w:rsidR="00847334" w:rsidRPr="004F0EBA" w:rsidRDefault="00847334" w:rsidP="00A90886">
            <w:pPr>
              <w:suppressAutoHyphens/>
              <w:snapToGrid w:val="0"/>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 Σε περίπτωση καταδικαστικής απόφασης, εφόσον ορίζεται απευθείας σε αυτήν, τη διάρκεια της περιόδου αποκλεισμού:</w:t>
            </w:r>
          </w:p>
          <w:p w14:paraId="4483067B" w14:textId="77777777" w:rsidR="00847334" w:rsidRPr="004F0EBA" w:rsidRDefault="00847334" w:rsidP="00A90886">
            <w:pPr>
              <w:suppressAutoHyphens/>
              <w:snapToGrid w:val="0"/>
              <w:spacing w:line="276" w:lineRule="auto"/>
              <w:rPr>
                <w:rFonts w:ascii="Calibri" w:hAnsi="Calibri" w:cs="Calibri"/>
                <w:kern w:val="1"/>
                <w:sz w:val="22"/>
                <w:szCs w:val="22"/>
                <w:lang w:eastAsia="zh-CN"/>
              </w:rPr>
            </w:pPr>
            <w:r w:rsidRPr="004F0EBA">
              <w:rPr>
                <w:rFonts w:ascii="Calibri" w:hAnsi="Calibri" w:cs="Calibri"/>
                <w:kern w:val="1"/>
                <w:sz w:val="22"/>
                <w:szCs w:val="22"/>
                <w:lang w:eastAsia="zh-CN"/>
              </w:rPr>
              <w:t>2) Με άλλα μέσα; Διευκρινήστε:</w:t>
            </w:r>
          </w:p>
          <w:p w14:paraId="719C6BBB" w14:textId="77777777" w:rsidR="00847334" w:rsidRPr="004F0EBA" w:rsidRDefault="00847334" w:rsidP="00A90886">
            <w:pPr>
              <w:suppressAutoHyphens/>
              <w:snapToGrid w:val="0"/>
              <w:spacing w:line="276" w:lineRule="auto"/>
              <w:rPr>
                <w:rFonts w:ascii="Calibri" w:hAnsi="Calibri" w:cs="Calibri"/>
                <w:b/>
                <w:bCs/>
                <w:kern w:val="1"/>
                <w:sz w:val="22"/>
                <w:szCs w:val="22"/>
                <w:lang w:eastAsia="zh-CN"/>
              </w:rPr>
            </w:pPr>
            <w:r w:rsidRPr="004F0EBA">
              <w:rPr>
                <w:rFonts w:ascii="Calibri" w:hAnsi="Calibri" w:cs="Calibri"/>
                <w:kern w:val="1"/>
                <w:sz w:val="22"/>
                <w:szCs w:val="22"/>
                <w:lang w:eastAsia="zh-CN"/>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sidRPr="004F0EBA">
              <w:rPr>
                <w:rFonts w:ascii="Calibri" w:hAnsi="Calibri" w:cs="Calibri"/>
                <w:kern w:val="1"/>
                <w:sz w:val="22"/>
                <w:szCs w:val="22"/>
                <w:vertAlign w:val="superscript"/>
                <w:lang w:eastAsia="zh-CN"/>
              </w:rPr>
              <w:endnoteReference w:id="22"/>
            </w:r>
          </w:p>
        </w:tc>
        <w:tc>
          <w:tcPr>
            <w:tcW w:w="2247" w:type="dxa"/>
            <w:tcBorders>
              <w:top w:val="single" w:sz="4" w:space="0" w:color="000000"/>
              <w:left w:val="single" w:sz="4" w:space="0" w:color="000000"/>
              <w:bottom w:val="single" w:sz="4" w:space="0" w:color="000000"/>
            </w:tcBorders>
            <w:shd w:val="clear" w:color="auto" w:fill="auto"/>
          </w:tcPr>
          <w:p w14:paraId="18DDD6FA" w14:textId="77777777" w:rsidR="00847334" w:rsidRPr="004F0EBA" w:rsidRDefault="00847334" w:rsidP="00A90886">
            <w:pPr>
              <w:suppressAutoHyphens/>
              <w:spacing w:line="276" w:lineRule="auto"/>
              <w:rPr>
                <w:rFonts w:ascii="Calibri" w:hAnsi="Calibri" w:cs="Calibri"/>
                <w:kern w:val="1"/>
                <w:sz w:val="22"/>
                <w:szCs w:val="22"/>
                <w:lang w:eastAsia="zh-CN"/>
              </w:rPr>
            </w:pPr>
            <w:r w:rsidRPr="004F0EBA">
              <w:rPr>
                <w:rFonts w:ascii="Calibri" w:hAnsi="Calibri" w:cs="Calibri"/>
                <w:b/>
                <w:bCs/>
                <w:kern w:val="1"/>
                <w:sz w:val="22"/>
                <w:szCs w:val="22"/>
                <w:lang w:eastAsia="zh-CN"/>
              </w:rPr>
              <w:t>ΦΟΡΟΙ</w:t>
            </w:r>
          </w:p>
          <w:p w14:paraId="118CF9FB" w14:textId="77777777" w:rsidR="00847334" w:rsidRPr="004F0EBA" w:rsidRDefault="00847334" w:rsidP="00A90886">
            <w:pPr>
              <w:suppressAutoHyphens/>
              <w:spacing w:line="276" w:lineRule="auto"/>
              <w:jc w:val="both"/>
              <w:rPr>
                <w:rFonts w:ascii="Calibri" w:hAnsi="Calibri" w:cs="Calibri"/>
                <w:kern w:val="1"/>
                <w:sz w:val="22"/>
                <w:szCs w:val="22"/>
                <w:lang w:eastAsia="zh-CN"/>
              </w:rPr>
            </w:pPr>
          </w:p>
        </w:tc>
        <w:tc>
          <w:tcPr>
            <w:tcW w:w="2267" w:type="dxa"/>
            <w:gridSpan w:val="2"/>
            <w:tcBorders>
              <w:top w:val="single" w:sz="4" w:space="0" w:color="000000"/>
              <w:left w:val="single" w:sz="4" w:space="0" w:color="000000"/>
              <w:bottom w:val="single" w:sz="4" w:space="0" w:color="000000"/>
              <w:right w:val="single" w:sz="4" w:space="0" w:color="000000"/>
            </w:tcBorders>
            <w:shd w:val="clear" w:color="auto" w:fill="auto"/>
          </w:tcPr>
          <w:p w14:paraId="685EDEC2" w14:textId="77777777" w:rsidR="00847334" w:rsidRPr="004F0EBA" w:rsidRDefault="00847334" w:rsidP="00A90886">
            <w:pPr>
              <w:suppressAutoHyphens/>
              <w:spacing w:line="276" w:lineRule="auto"/>
              <w:rPr>
                <w:rFonts w:ascii="Calibri" w:hAnsi="Calibri" w:cs="Calibri"/>
                <w:kern w:val="1"/>
                <w:sz w:val="22"/>
                <w:szCs w:val="22"/>
                <w:lang w:eastAsia="zh-CN"/>
              </w:rPr>
            </w:pPr>
            <w:r w:rsidRPr="004F0EBA">
              <w:rPr>
                <w:rFonts w:ascii="Calibri" w:hAnsi="Calibri" w:cs="Calibri"/>
                <w:b/>
                <w:bCs/>
                <w:kern w:val="1"/>
                <w:sz w:val="22"/>
                <w:szCs w:val="22"/>
                <w:lang w:eastAsia="zh-CN"/>
              </w:rPr>
              <w:t>ΕΙΣΦΟΡΕΣ ΚΟΙΝΩΝΙΚΗΣ ΑΣΦΑΛΙΣΗΣ</w:t>
            </w:r>
          </w:p>
        </w:tc>
      </w:tr>
      <w:tr w:rsidR="00847334" w:rsidRPr="004F0EBA" w14:paraId="2E286BE5" w14:textId="77777777" w:rsidTr="00A90886">
        <w:tblPrEx>
          <w:tblCellMar>
            <w:left w:w="108" w:type="dxa"/>
            <w:right w:w="108" w:type="dxa"/>
          </w:tblCellMar>
        </w:tblPrEx>
        <w:trPr>
          <w:trHeight w:val="988"/>
        </w:trPr>
        <w:tc>
          <w:tcPr>
            <w:tcW w:w="4475" w:type="dxa"/>
            <w:vMerge/>
            <w:tcBorders>
              <w:left w:val="single" w:sz="4" w:space="0" w:color="000000"/>
              <w:bottom w:val="single" w:sz="4" w:space="0" w:color="000000"/>
            </w:tcBorders>
            <w:shd w:val="clear" w:color="auto" w:fill="auto"/>
          </w:tcPr>
          <w:p w14:paraId="546714F0" w14:textId="77777777" w:rsidR="00847334" w:rsidRPr="004F0EBA" w:rsidRDefault="00847334" w:rsidP="00A90886">
            <w:pPr>
              <w:suppressAutoHyphens/>
              <w:snapToGrid w:val="0"/>
              <w:spacing w:line="276" w:lineRule="auto"/>
              <w:jc w:val="both"/>
              <w:rPr>
                <w:rFonts w:ascii="Calibri" w:hAnsi="Calibri" w:cs="Calibri"/>
                <w:kern w:val="1"/>
                <w:sz w:val="22"/>
                <w:szCs w:val="22"/>
                <w:lang w:eastAsia="zh-CN"/>
              </w:rPr>
            </w:pPr>
          </w:p>
        </w:tc>
        <w:tc>
          <w:tcPr>
            <w:tcW w:w="2247" w:type="dxa"/>
            <w:tcBorders>
              <w:left w:val="single" w:sz="4" w:space="0" w:color="000000"/>
              <w:bottom w:val="single" w:sz="4" w:space="0" w:color="000000"/>
            </w:tcBorders>
            <w:shd w:val="clear" w:color="auto" w:fill="auto"/>
          </w:tcPr>
          <w:p w14:paraId="119B13D5" w14:textId="77777777" w:rsidR="00847334" w:rsidRPr="004F0EBA" w:rsidRDefault="00847334" w:rsidP="00A90886">
            <w:pPr>
              <w:suppressAutoHyphens/>
              <w:snapToGrid w:val="0"/>
              <w:spacing w:line="276" w:lineRule="auto"/>
              <w:jc w:val="both"/>
              <w:rPr>
                <w:rFonts w:ascii="Calibri" w:hAnsi="Calibri" w:cs="Calibri"/>
                <w:kern w:val="1"/>
                <w:sz w:val="22"/>
                <w:szCs w:val="22"/>
                <w:lang w:eastAsia="zh-CN"/>
              </w:rPr>
            </w:pPr>
          </w:p>
          <w:p w14:paraId="0554814A"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α)[……]·</w:t>
            </w:r>
          </w:p>
          <w:p w14:paraId="15F09C1F" w14:textId="77777777" w:rsidR="00847334" w:rsidRPr="004F0EBA" w:rsidRDefault="00847334" w:rsidP="00A90886">
            <w:pPr>
              <w:suppressAutoHyphens/>
              <w:spacing w:line="276" w:lineRule="auto"/>
              <w:jc w:val="both"/>
              <w:rPr>
                <w:rFonts w:ascii="Calibri" w:hAnsi="Calibri" w:cs="Calibri"/>
                <w:kern w:val="1"/>
                <w:sz w:val="22"/>
                <w:szCs w:val="22"/>
                <w:lang w:eastAsia="zh-CN"/>
              </w:rPr>
            </w:pPr>
          </w:p>
          <w:p w14:paraId="4AA2197E"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β)[……]</w:t>
            </w:r>
          </w:p>
          <w:p w14:paraId="47B8D482" w14:textId="77777777" w:rsidR="00847334" w:rsidRPr="004F0EBA" w:rsidRDefault="00847334" w:rsidP="00A90886">
            <w:pPr>
              <w:suppressAutoHyphens/>
              <w:spacing w:line="276" w:lineRule="auto"/>
              <w:jc w:val="both"/>
              <w:rPr>
                <w:rFonts w:ascii="Calibri" w:hAnsi="Calibri" w:cs="Calibri"/>
                <w:kern w:val="1"/>
                <w:sz w:val="22"/>
                <w:szCs w:val="22"/>
                <w:lang w:eastAsia="zh-CN"/>
              </w:rPr>
            </w:pPr>
          </w:p>
          <w:p w14:paraId="18BD61FC" w14:textId="77777777" w:rsidR="00847334" w:rsidRPr="004F0EBA" w:rsidRDefault="00847334" w:rsidP="00A90886">
            <w:pPr>
              <w:suppressAutoHyphens/>
              <w:spacing w:line="276" w:lineRule="auto"/>
              <w:jc w:val="both"/>
              <w:rPr>
                <w:rFonts w:ascii="Calibri" w:hAnsi="Calibri" w:cs="Calibri"/>
                <w:kern w:val="1"/>
                <w:sz w:val="22"/>
                <w:szCs w:val="22"/>
                <w:lang w:eastAsia="zh-CN"/>
              </w:rPr>
            </w:pPr>
          </w:p>
          <w:p w14:paraId="3464C375" w14:textId="3E8DD9CB"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γ.1) [</w:t>
            </w:r>
            <w:r w:rsidR="00742B71" w:rsidRPr="0091586F">
              <w:rPr>
                <w:rFonts w:ascii="Calibri" w:hAnsi="Calibri" w:cs="Calibri"/>
                <w:kern w:val="1"/>
                <w:sz w:val="22"/>
                <w:szCs w:val="22"/>
                <w:lang w:eastAsia="zh-CN"/>
              </w:rPr>
              <w:t xml:space="preserve">  </w:t>
            </w:r>
            <w:r w:rsidRPr="004F0EBA">
              <w:rPr>
                <w:rFonts w:ascii="Calibri" w:hAnsi="Calibri" w:cs="Calibri"/>
                <w:kern w:val="1"/>
                <w:sz w:val="22"/>
                <w:szCs w:val="22"/>
                <w:lang w:eastAsia="zh-CN"/>
              </w:rPr>
              <w:t>] Ναι [</w:t>
            </w:r>
            <w:r w:rsidR="00742B71" w:rsidRPr="0091586F">
              <w:rPr>
                <w:rFonts w:ascii="Calibri" w:hAnsi="Calibri" w:cs="Calibri"/>
                <w:kern w:val="1"/>
                <w:sz w:val="22"/>
                <w:szCs w:val="22"/>
                <w:lang w:eastAsia="zh-CN"/>
              </w:rPr>
              <w:t xml:space="preserve">  </w:t>
            </w:r>
            <w:r w:rsidRPr="004F0EBA">
              <w:rPr>
                <w:rFonts w:ascii="Calibri" w:hAnsi="Calibri" w:cs="Calibri"/>
                <w:kern w:val="1"/>
                <w:sz w:val="22"/>
                <w:szCs w:val="22"/>
                <w:lang w:eastAsia="zh-CN"/>
              </w:rPr>
              <w:t xml:space="preserve">] Όχι </w:t>
            </w:r>
          </w:p>
          <w:p w14:paraId="18AB4137" w14:textId="17991438"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w:t>
            </w:r>
            <w:r w:rsidR="00742B71" w:rsidRPr="0091586F">
              <w:rPr>
                <w:rFonts w:ascii="Calibri" w:hAnsi="Calibri" w:cs="Calibri"/>
                <w:kern w:val="1"/>
                <w:sz w:val="22"/>
                <w:szCs w:val="22"/>
                <w:lang w:eastAsia="zh-CN"/>
              </w:rPr>
              <w:t xml:space="preserve">  </w:t>
            </w:r>
            <w:r w:rsidRPr="004F0EBA">
              <w:rPr>
                <w:rFonts w:ascii="Calibri" w:hAnsi="Calibri" w:cs="Calibri"/>
                <w:kern w:val="1"/>
                <w:sz w:val="22"/>
                <w:szCs w:val="22"/>
                <w:lang w:eastAsia="zh-CN"/>
              </w:rPr>
              <w:t>] Ναι [</w:t>
            </w:r>
            <w:r w:rsidR="00742B71" w:rsidRPr="0091586F">
              <w:rPr>
                <w:rFonts w:ascii="Calibri" w:hAnsi="Calibri" w:cs="Calibri"/>
                <w:kern w:val="1"/>
                <w:sz w:val="22"/>
                <w:szCs w:val="22"/>
                <w:lang w:eastAsia="zh-CN"/>
              </w:rPr>
              <w:t xml:space="preserve">  </w:t>
            </w:r>
            <w:r w:rsidRPr="004F0EBA">
              <w:rPr>
                <w:rFonts w:ascii="Calibri" w:hAnsi="Calibri" w:cs="Calibri"/>
                <w:kern w:val="1"/>
                <w:sz w:val="22"/>
                <w:szCs w:val="22"/>
                <w:lang w:eastAsia="zh-CN"/>
              </w:rPr>
              <w:t xml:space="preserve">] Όχι </w:t>
            </w:r>
          </w:p>
          <w:p w14:paraId="7CF1890F" w14:textId="77777777" w:rsidR="00847334" w:rsidRPr="004F0EBA" w:rsidRDefault="00847334" w:rsidP="00A90886">
            <w:pPr>
              <w:suppressAutoHyphens/>
              <w:spacing w:line="276" w:lineRule="auto"/>
              <w:jc w:val="both"/>
              <w:rPr>
                <w:rFonts w:ascii="Calibri" w:hAnsi="Calibri" w:cs="Calibri"/>
                <w:kern w:val="1"/>
                <w:sz w:val="22"/>
                <w:szCs w:val="22"/>
                <w:lang w:eastAsia="zh-CN"/>
              </w:rPr>
            </w:pPr>
          </w:p>
          <w:p w14:paraId="5923F97C"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w:t>
            </w:r>
          </w:p>
          <w:p w14:paraId="5426FFC2" w14:textId="77777777" w:rsidR="00847334" w:rsidRPr="004F0EBA" w:rsidRDefault="00847334" w:rsidP="00A90886">
            <w:pPr>
              <w:suppressAutoHyphens/>
              <w:spacing w:line="276" w:lineRule="auto"/>
              <w:jc w:val="both"/>
              <w:rPr>
                <w:rFonts w:ascii="Calibri" w:hAnsi="Calibri" w:cs="Calibri"/>
                <w:kern w:val="1"/>
                <w:sz w:val="22"/>
                <w:szCs w:val="22"/>
                <w:lang w:eastAsia="zh-CN"/>
              </w:rPr>
            </w:pPr>
          </w:p>
          <w:p w14:paraId="772E9D06"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w:t>
            </w:r>
          </w:p>
          <w:p w14:paraId="524AF06E" w14:textId="77777777" w:rsidR="00847334" w:rsidRPr="004F0EBA" w:rsidRDefault="00847334" w:rsidP="00A90886">
            <w:pPr>
              <w:suppressAutoHyphens/>
              <w:spacing w:line="276" w:lineRule="auto"/>
              <w:jc w:val="both"/>
              <w:rPr>
                <w:rFonts w:ascii="Calibri" w:hAnsi="Calibri" w:cs="Calibri"/>
                <w:kern w:val="1"/>
                <w:sz w:val="22"/>
                <w:szCs w:val="22"/>
                <w:lang w:eastAsia="zh-CN"/>
              </w:rPr>
            </w:pPr>
          </w:p>
          <w:p w14:paraId="1FF6928A" w14:textId="77777777" w:rsidR="00847334" w:rsidRPr="004F0EBA" w:rsidRDefault="00847334" w:rsidP="00A90886">
            <w:pPr>
              <w:suppressAutoHyphens/>
              <w:spacing w:line="276" w:lineRule="auto"/>
              <w:jc w:val="both"/>
              <w:rPr>
                <w:rFonts w:ascii="Calibri" w:hAnsi="Calibri" w:cs="Calibri"/>
                <w:kern w:val="1"/>
                <w:sz w:val="22"/>
                <w:szCs w:val="22"/>
                <w:lang w:eastAsia="zh-CN"/>
              </w:rPr>
            </w:pPr>
          </w:p>
          <w:p w14:paraId="51608529"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γ.2)[……]·</w:t>
            </w:r>
          </w:p>
          <w:p w14:paraId="7EE1453D" w14:textId="520A882D"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δ) [</w:t>
            </w:r>
            <w:r w:rsidR="00742B71" w:rsidRPr="0091586F">
              <w:rPr>
                <w:rFonts w:ascii="Calibri" w:hAnsi="Calibri" w:cs="Calibri"/>
                <w:kern w:val="1"/>
                <w:sz w:val="22"/>
                <w:szCs w:val="22"/>
                <w:lang w:eastAsia="zh-CN"/>
              </w:rPr>
              <w:t xml:space="preserve">  </w:t>
            </w:r>
            <w:r w:rsidRPr="004F0EBA">
              <w:rPr>
                <w:rFonts w:ascii="Calibri" w:hAnsi="Calibri" w:cs="Calibri"/>
                <w:kern w:val="1"/>
                <w:sz w:val="22"/>
                <w:szCs w:val="22"/>
                <w:lang w:eastAsia="zh-CN"/>
              </w:rPr>
              <w:t>] Ναι [</w:t>
            </w:r>
            <w:r w:rsidR="00742B71" w:rsidRPr="0091586F">
              <w:rPr>
                <w:rFonts w:ascii="Calibri" w:hAnsi="Calibri" w:cs="Calibri"/>
                <w:kern w:val="1"/>
                <w:sz w:val="22"/>
                <w:szCs w:val="22"/>
                <w:lang w:eastAsia="zh-CN"/>
              </w:rPr>
              <w:t xml:space="preserve">  </w:t>
            </w:r>
            <w:r w:rsidRPr="004F0EBA">
              <w:rPr>
                <w:rFonts w:ascii="Calibri" w:hAnsi="Calibri" w:cs="Calibri"/>
                <w:kern w:val="1"/>
                <w:sz w:val="22"/>
                <w:szCs w:val="22"/>
                <w:lang w:eastAsia="zh-CN"/>
              </w:rPr>
              <w:t xml:space="preserve">] Όχι </w:t>
            </w:r>
          </w:p>
          <w:p w14:paraId="232A4314" w14:textId="77777777" w:rsidR="00847334" w:rsidRPr="004F0EBA" w:rsidRDefault="00847334" w:rsidP="00A90886">
            <w:pPr>
              <w:suppressAutoHyphens/>
              <w:spacing w:line="276" w:lineRule="auto"/>
              <w:rPr>
                <w:rFonts w:ascii="Calibri" w:hAnsi="Calibri" w:cs="Calibri"/>
                <w:kern w:val="1"/>
                <w:sz w:val="22"/>
                <w:szCs w:val="22"/>
                <w:lang w:eastAsia="zh-CN"/>
              </w:rPr>
            </w:pPr>
            <w:r w:rsidRPr="004F0EBA">
              <w:rPr>
                <w:rFonts w:ascii="Calibri" w:hAnsi="Calibri" w:cs="Calibri"/>
                <w:kern w:val="1"/>
                <w:sz w:val="21"/>
                <w:szCs w:val="21"/>
                <w:lang w:eastAsia="zh-CN"/>
              </w:rPr>
              <w:t>Εάν ναι, να αναφερθούν λεπτομερείς πληροφορίες</w:t>
            </w:r>
          </w:p>
          <w:p w14:paraId="275C0AF1"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w:t>
            </w:r>
          </w:p>
        </w:tc>
        <w:tc>
          <w:tcPr>
            <w:tcW w:w="2267" w:type="dxa"/>
            <w:gridSpan w:val="2"/>
            <w:tcBorders>
              <w:left w:val="single" w:sz="4" w:space="0" w:color="000000"/>
              <w:bottom w:val="single" w:sz="4" w:space="0" w:color="000000"/>
              <w:right w:val="single" w:sz="4" w:space="0" w:color="000000"/>
            </w:tcBorders>
            <w:shd w:val="clear" w:color="auto" w:fill="auto"/>
          </w:tcPr>
          <w:p w14:paraId="111C8DA1" w14:textId="77777777" w:rsidR="00847334" w:rsidRPr="004F0EBA" w:rsidRDefault="00847334" w:rsidP="00A90886">
            <w:pPr>
              <w:suppressAutoHyphens/>
              <w:snapToGrid w:val="0"/>
              <w:spacing w:line="276" w:lineRule="auto"/>
              <w:jc w:val="both"/>
              <w:rPr>
                <w:rFonts w:ascii="Calibri" w:hAnsi="Calibri" w:cs="Calibri"/>
                <w:kern w:val="1"/>
                <w:sz w:val="22"/>
                <w:szCs w:val="22"/>
                <w:lang w:eastAsia="zh-CN"/>
              </w:rPr>
            </w:pPr>
          </w:p>
          <w:p w14:paraId="0F72174F"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α)[……]·</w:t>
            </w:r>
          </w:p>
          <w:p w14:paraId="26F4DF8F" w14:textId="77777777" w:rsidR="00847334" w:rsidRPr="004F0EBA" w:rsidRDefault="00847334" w:rsidP="00A90886">
            <w:pPr>
              <w:suppressAutoHyphens/>
              <w:spacing w:line="276" w:lineRule="auto"/>
              <w:jc w:val="both"/>
              <w:rPr>
                <w:rFonts w:ascii="Calibri" w:hAnsi="Calibri" w:cs="Calibri"/>
                <w:kern w:val="1"/>
                <w:sz w:val="22"/>
                <w:szCs w:val="22"/>
                <w:lang w:eastAsia="zh-CN"/>
              </w:rPr>
            </w:pPr>
          </w:p>
          <w:p w14:paraId="1B312AB9"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β)[……]</w:t>
            </w:r>
          </w:p>
          <w:p w14:paraId="4840B068" w14:textId="77777777" w:rsidR="00847334" w:rsidRPr="004F0EBA" w:rsidRDefault="00847334" w:rsidP="00A90886">
            <w:pPr>
              <w:suppressAutoHyphens/>
              <w:spacing w:line="276" w:lineRule="auto"/>
              <w:jc w:val="both"/>
              <w:rPr>
                <w:rFonts w:ascii="Calibri" w:hAnsi="Calibri" w:cs="Calibri"/>
                <w:kern w:val="1"/>
                <w:sz w:val="22"/>
                <w:szCs w:val="22"/>
                <w:lang w:eastAsia="zh-CN"/>
              </w:rPr>
            </w:pPr>
          </w:p>
          <w:p w14:paraId="74BC5E45" w14:textId="77777777" w:rsidR="00847334" w:rsidRPr="004F0EBA" w:rsidRDefault="00847334" w:rsidP="00A90886">
            <w:pPr>
              <w:suppressAutoHyphens/>
              <w:spacing w:line="276" w:lineRule="auto"/>
              <w:jc w:val="both"/>
              <w:rPr>
                <w:rFonts w:ascii="Calibri" w:hAnsi="Calibri" w:cs="Calibri"/>
                <w:kern w:val="1"/>
                <w:sz w:val="22"/>
                <w:szCs w:val="22"/>
                <w:lang w:eastAsia="zh-CN"/>
              </w:rPr>
            </w:pPr>
          </w:p>
          <w:p w14:paraId="79796AC2" w14:textId="25A7A768"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γ.1) [</w:t>
            </w:r>
            <w:r w:rsidR="00742B71" w:rsidRPr="0091586F">
              <w:rPr>
                <w:rFonts w:ascii="Calibri" w:hAnsi="Calibri" w:cs="Calibri"/>
                <w:kern w:val="1"/>
                <w:sz w:val="22"/>
                <w:szCs w:val="22"/>
                <w:lang w:eastAsia="zh-CN"/>
              </w:rPr>
              <w:t xml:space="preserve">  </w:t>
            </w:r>
            <w:r w:rsidRPr="004F0EBA">
              <w:rPr>
                <w:rFonts w:ascii="Calibri" w:hAnsi="Calibri" w:cs="Calibri"/>
                <w:kern w:val="1"/>
                <w:sz w:val="22"/>
                <w:szCs w:val="22"/>
                <w:lang w:eastAsia="zh-CN"/>
              </w:rPr>
              <w:t>] Ναι [</w:t>
            </w:r>
            <w:r w:rsidR="00742B71" w:rsidRPr="0091586F">
              <w:rPr>
                <w:rFonts w:ascii="Calibri" w:hAnsi="Calibri" w:cs="Calibri"/>
                <w:kern w:val="1"/>
                <w:sz w:val="22"/>
                <w:szCs w:val="22"/>
                <w:lang w:eastAsia="zh-CN"/>
              </w:rPr>
              <w:t xml:space="preserve">  </w:t>
            </w:r>
            <w:r w:rsidRPr="004F0EBA">
              <w:rPr>
                <w:rFonts w:ascii="Calibri" w:hAnsi="Calibri" w:cs="Calibri"/>
                <w:kern w:val="1"/>
                <w:sz w:val="22"/>
                <w:szCs w:val="22"/>
                <w:lang w:eastAsia="zh-CN"/>
              </w:rPr>
              <w:t xml:space="preserve">] Όχι </w:t>
            </w:r>
          </w:p>
          <w:p w14:paraId="420191AF" w14:textId="0CF1B969"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w:t>
            </w:r>
            <w:r w:rsidR="00742B71" w:rsidRPr="0091586F">
              <w:rPr>
                <w:rFonts w:ascii="Calibri" w:hAnsi="Calibri" w:cs="Calibri"/>
                <w:kern w:val="1"/>
                <w:sz w:val="22"/>
                <w:szCs w:val="22"/>
                <w:lang w:eastAsia="zh-CN"/>
              </w:rPr>
              <w:t xml:space="preserve">  </w:t>
            </w:r>
            <w:r w:rsidRPr="004F0EBA">
              <w:rPr>
                <w:rFonts w:ascii="Calibri" w:hAnsi="Calibri" w:cs="Calibri"/>
                <w:kern w:val="1"/>
                <w:sz w:val="22"/>
                <w:szCs w:val="22"/>
                <w:lang w:eastAsia="zh-CN"/>
              </w:rPr>
              <w:t>] Ναι [</w:t>
            </w:r>
            <w:r w:rsidR="00742B71" w:rsidRPr="0091586F">
              <w:rPr>
                <w:rFonts w:ascii="Calibri" w:hAnsi="Calibri" w:cs="Calibri"/>
                <w:kern w:val="1"/>
                <w:sz w:val="22"/>
                <w:szCs w:val="22"/>
                <w:lang w:eastAsia="zh-CN"/>
              </w:rPr>
              <w:t xml:space="preserve">  </w:t>
            </w:r>
            <w:r w:rsidRPr="004F0EBA">
              <w:rPr>
                <w:rFonts w:ascii="Calibri" w:hAnsi="Calibri" w:cs="Calibri"/>
                <w:kern w:val="1"/>
                <w:sz w:val="22"/>
                <w:szCs w:val="22"/>
                <w:lang w:eastAsia="zh-CN"/>
              </w:rPr>
              <w:t xml:space="preserve">] Όχι </w:t>
            </w:r>
          </w:p>
          <w:p w14:paraId="513EAE21" w14:textId="77777777" w:rsidR="00847334" w:rsidRPr="004F0EBA" w:rsidRDefault="00847334" w:rsidP="00A90886">
            <w:pPr>
              <w:suppressAutoHyphens/>
              <w:spacing w:line="276" w:lineRule="auto"/>
              <w:jc w:val="both"/>
              <w:rPr>
                <w:rFonts w:ascii="Calibri" w:hAnsi="Calibri" w:cs="Calibri"/>
                <w:kern w:val="1"/>
                <w:sz w:val="22"/>
                <w:szCs w:val="22"/>
                <w:lang w:eastAsia="zh-CN"/>
              </w:rPr>
            </w:pPr>
          </w:p>
          <w:p w14:paraId="6CAB13BC"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w:t>
            </w:r>
          </w:p>
          <w:p w14:paraId="7A20F4C6" w14:textId="77777777" w:rsidR="00847334" w:rsidRPr="004F0EBA" w:rsidRDefault="00847334" w:rsidP="00A90886">
            <w:pPr>
              <w:suppressAutoHyphens/>
              <w:spacing w:line="276" w:lineRule="auto"/>
              <w:jc w:val="both"/>
              <w:rPr>
                <w:rFonts w:ascii="Calibri" w:hAnsi="Calibri" w:cs="Calibri"/>
                <w:kern w:val="1"/>
                <w:sz w:val="22"/>
                <w:szCs w:val="22"/>
                <w:lang w:eastAsia="zh-CN"/>
              </w:rPr>
            </w:pPr>
          </w:p>
          <w:p w14:paraId="5D5B5C45"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w:t>
            </w:r>
          </w:p>
          <w:p w14:paraId="14EFA527" w14:textId="77777777" w:rsidR="00847334" w:rsidRPr="004F0EBA" w:rsidRDefault="00847334" w:rsidP="00A90886">
            <w:pPr>
              <w:suppressAutoHyphens/>
              <w:spacing w:line="276" w:lineRule="auto"/>
              <w:jc w:val="both"/>
              <w:rPr>
                <w:rFonts w:ascii="Calibri" w:hAnsi="Calibri" w:cs="Calibri"/>
                <w:kern w:val="1"/>
                <w:sz w:val="22"/>
                <w:szCs w:val="22"/>
                <w:lang w:eastAsia="zh-CN"/>
              </w:rPr>
            </w:pPr>
          </w:p>
          <w:p w14:paraId="489F73BA" w14:textId="77777777" w:rsidR="00847334" w:rsidRPr="004F0EBA" w:rsidRDefault="00847334" w:rsidP="00A90886">
            <w:pPr>
              <w:suppressAutoHyphens/>
              <w:spacing w:line="276" w:lineRule="auto"/>
              <w:jc w:val="both"/>
              <w:rPr>
                <w:rFonts w:ascii="Calibri" w:hAnsi="Calibri" w:cs="Calibri"/>
                <w:kern w:val="1"/>
                <w:sz w:val="22"/>
                <w:szCs w:val="22"/>
                <w:lang w:eastAsia="zh-CN"/>
              </w:rPr>
            </w:pPr>
          </w:p>
          <w:p w14:paraId="28278701"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γ.2)[……]·</w:t>
            </w:r>
          </w:p>
          <w:p w14:paraId="0F730270" w14:textId="03C7F398"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δ) [</w:t>
            </w:r>
            <w:r w:rsidR="00742B71" w:rsidRPr="0091586F">
              <w:rPr>
                <w:rFonts w:ascii="Calibri" w:hAnsi="Calibri" w:cs="Calibri"/>
                <w:kern w:val="1"/>
                <w:sz w:val="22"/>
                <w:szCs w:val="22"/>
                <w:lang w:eastAsia="zh-CN"/>
              </w:rPr>
              <w:t xml:space="preserve">  </w:t>
            </w:r>
            <w:r w:rsidRPr="004F0EBA">
              <w:rPr>
                <w:rFonts w:ascii="Calibri" w:hAnsi="Calibri" w:cs="Calibri"/>
                <w:kern w:val="1"/>
                <w:sz w:val="22"/>
                <w:szCs w:val="22"/>
                <w:lang w:eastAsia="zh-CN"/>
              </w:rPr>
              <w:t>] Ναι [</w:t>
            </w:r>
            <w:r w:rsidR="00742B71" w:rsidRPr="0091586F">
              <w:rPr>
                <w:rFonts w:ascii="Calibri" w:hAnsi="Calibri" w:cs="Calibri"/>
                <w:kern w:val="1"/>
                <w:sz w:val="22"/>
                <w:szCs w:val="22"/>
                <w:lang w:eastAsia="zh-CN"/>
              </w:rPr>
              <w:t xml:space="preserve">  </w:t>
            </w:r>
            <w:r w:rsidRPr="004F0EBA">
              <w:rPr>
                <w:rFonts w:ascii="Calibri" w:hAnsi="Calibri" w:cs="Calibri"/>
                <w:kern w:val="1"/>
                <w:sz w:val="22"/>
                <w:szCs w:val="22"/>
                <w:lang w:eastAsia="zh-CN"/>
              </w:rPr>
              <w:t xml:space="preserve">] Όχι </w:t>
            </w:r>
          </w:p>
          <w:p w14:paraId="4A314AB1" w14:textId="77777777" w:rsidR="00847334" w:rsidRPr="004F0EBA" w:rsidRDefault="00847334" w:rsidP="00A90886">
            <w:pPr>
              <w:suppressAutoHyphens/>
              <w:spacing w:line="276" w:lineRule="auto"/>
              <w:rPr>
                <w:rFonts w:ascii="Calibri" w:hAnsi="Calibri" w:cs="Calibri"/>
                <w:kern w:val="1"/>
                <w:sz w:val="22"/>
                <w:szCs w:val="22"/>
                <w:lang w:eastAsia="zh-CN"/>
              </w:rPr>
            </w:pPr>
            <w:r w:rsidRPr="004F0EBA">
              <w:rPr>
                <w:rFonts w:ascii="Calibri" w:hAnsi="Calibri" w:cs="Calibri"/>
                <w:kern w:val="1"/>
                <w:sz w:val="22"/>
                <w:szCs w:val="22"/>
                <w:lang w:eastAsia="zh-CN"/>
              </w:rPr>
              <w:t>Εάν ναι, να αναφερθούν λεπτομερείς πληροφορίες</w:t>
            </w:r>
          </w:p>
          <w:p w14:paraId="600B577E"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w:t>
            </w:r>
          </w:p>
        </w:tc>
      </w:tr>
      <w:tr w:rsidR="00847334" w:rsidRPr="004F0EBA" w14:paraId="3EAB1CAB" w14:textId="77777777" w:rsidTr="00A90886">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14:paraId="5FBFF1FA"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i/>
                <w:kern w:val="1"/>
                <w:sz w:val="22"/>
                <w:szCs w:val="22"/>
                <w:lang w:eastAsia="zh-CN"/>
              </w:rPr>
              <w:t>Εάν η σχετική τεκμηρίωση όσον αφορά την καταβολή των φόρων ή εισφορών κοινωνικής ασφάλισης διατίθεται ηλεκτρονικά, αναφέρετε:</w:t>
            </w:r>
          </w:p>
        </w:tc>
        <w:tc>
          <w:tcPr>
            <w:tcW w:w="4514" w:type="dxa"/>
            <w:gridSpan w:val="3"/>
            <w:tcBorders>
              <w:top w:val="single" w:sz="4" w:space="0" w:color="000000"/>
              <w:left w:val="single" w:sz="4" w:space="0" w:color="000000"/>
              <w:bottom w:val="single" w:sz="4" w:space="0" w:color="000000"/>
              <w:right w:val="single" w:sz="4" w:space="0" w:color="000000"/>
            </w:tcBorders>
            <w:shd w:val="clear" w:color="auto" w:fill="auto"/>
          </w:tcPr>
          <w:p w14:paraId="61B2F017" w14:textId="77777777" w:rsidR="00847334" w:rsidRPr="004F0EBA" w:rsidRDefault="00847334" w:rsidP="00A90886">
            <w:pPr>
              <w:suppressAutoHyphens/>
              <w:spacing w:line="276" w:lineRule="auto"/>
              <w:rPr>
                <w:rFonts w:ascii="Calibri" w:hAnsi="Calibri" w:cs="Calibri"/>
                <w:i/>
                <w:kern w:val="1"/>
                <w:sz w:val="22"/>
                <w:szCs w:val="22"/>
                <w:lang w:eastAsia="zh-CN"/>
              </w:rPr>
            </w:pPr>
            <w:r w:rsidRPr="004F0EBA">
              <w:rPr>
                <w:rFonts w:ascii="Calibri" w:hAnsi="Calibri" w:cs="Calibri"/>
                <w:i/>
                <w:kern w:val="1"/>
                <w:sz w:val="22"/>
                <w:szCs w:val="22"/>
                <w:lang w:eastAsia="zh-CN"/>
              </w:rPr>
              <w:t xml:space="preserve">(διαδικτυακή διεύθυνση, αρχή ή φορέας έκδοσης, επακριβή στοιχεία αναφοράς των εγγράφων): </w:t>
            </w:r>
            <w:r w:rsidRPr="004F0EBA">
              <w:rPr>
                <w:rFonts w:ascii="Calibri" w:hAnsi="Calibri" w:cs="Calibri"/>
                <w:kern w:val="1"/>
                <w:sz w:val="22"/>
                <w:szCs w:val="22"/>
                <w:vertAlign w:val="superscript"/>
                <w:lang w:eastAsia="zh-CN"/>
              </w:rPr>
              <w:endnoteReference w:id="23"/>
            </w:r>
          </w:p>
          <w:p w14:paraId="28B18E41" w14:textId="77777777" w:rsidR="00847334" w:rsidRPr="004F0EBA" w:rsidRDefault="00847334" w:rsidP="00A90886">
            <w:pPr>
              <w:suppressAutoHyphens/>
              <w:spacing w:line="276" w:lineRule="auto"/>
              <w:rPr>
                <w:rFonts w:ascii="Calibri" w:hAnsi="Calibri" w:cs="Calibri"/>
                <w:kern w:val="1"/>
                <w:sz w:val="22"/>
                <w:szCs w:val="22"/>
                <w:lang w:eastAsia="zh-CN"/>
              </w:rPr>
            </w:pPr>
            <w:r w:rsidRPr="004F0EBA">
              <w:rPr>
                <w:rFonts w:ascii="Calibri" w:hAnsi="Calibri" w:cs="Calibri"/>
                <w:i/>
                <w:kern w:val="1"/>
                <w:sz w:val="22"/>
                <w:szCs w:val="22"/>
                <w:lang w:eastAsia="zh-CN"/>
              </w:rPr>
              <w:t>[……][……][……]</w:t>
            </w:r>
          </w:p>
        </w:tc>
      </w:tr>
    </w:tbl>
    <w:p w14:paraId="4577A9C8" w14:textId="77777777" w:rsidR="00847334" w:rsidRPr="004F0EBA" w:rsidRDefault="00847334" w:rsidP="00847334">
      <w:pPr>
        <w:keepNext/>
        <w:suppressAutoHyphens/>
        <w:spacing w:before="120" w:after="360" w:line="276" w:lineRule="auto"/>
        <w:jc w:val="center"/>
        <w:rPr>
          <w:rFonts w:ascii="Calibri" w:hAnsi="Calibri" w:cs="Calibri"/>
          <w:b/>
          <w:smallCaps/>
          <w:kern w:val="1"/>
          <w:sz w:val="28"/>
          <w:szCs w:val="22"/>
          <w:lang w:eastAsia="zh-CN"/>
        </w:rPr>
      </w:pPr>
    </w:p>
    <w:p w14:paraId="1AB93972" w14:textId="77777777" w:rsidR="00847334" w:rsidRPr="004F0EBA" w:rsidRDefault="00847334" w:rsidP="00847334">
      <w:pPr>
        <w:pageBreakBefore/>
        <w:suppressAutoHyphens/>
        <w:spacing w:after="200" w:line="276" w:lineRule="auto"/>
        <w:ind w:firstLine="397"/>
        <w:jc w:val="center"/>
        <w:rPr>
          <w:rFonts w:ascii="Calibri" w:hAnsi="Calibri" w:cs="Calibri"/>
          <w:kern w:val="1"/>
          <w:sz w:val="22"/>
          <w:szCs w:val="22"/>
          <w:lang w:eastAsia="zh-CN"/>
        </w:rPr>
      </w:pPr>
      <w:r w:rsidRPr="004F0EBA">
        <w:rPr>
          <w:rFonts w:ascii="Calibri" w:hAnsi="Calibri" w:cs="Calibri"/>
          <w:b/>
          <w:bCs/>
          <w:kern w:val="1"/>
          <w:sz w:val="22"/>
          <w:szCs w:val="22"/>
          <w:lang w:eastAsia="zh-CN"/>
        </w:rPr>
        <w:lastRenderedPageBreak/>
        <w:t>Γ: Λόγοι που σχετίζονται με αφερεγγυότητα, σύγκρουση συμφερόντων ή επαγγελματικό παράπτωμα</w:t>
      </w:r>
    </w:p>
    <w:tbl>
      <w:tblPr>
        <w:tblW w:w="8989" w:type="dxa"/>
        <w:tblInd w:w="108" w:type="dxa"/>
        <w:tblLayout w:type="fixed"/>
        <w:tblLook w:val="0000" w:firstRow="0" w:lastRow="0" w:firstColumn="0" w:lastColumn="0" w:noHBand="0" w:noVBand="0"/>
      </w:tblPr>
      <w:tblGrid>
        <w:gridCol w:w="4479"/>
        <w:gridCol w:w="4510"/>
      </w:tblGrid>
      <w:tr w:rsidR="00847334" w:rsidRPr="004F0EBA" w14:paraId="1693AE5B" w14:textId="77777777" w:rsidTr="00A90886">
        <w:tc>
          <w:tcPr>
            <w:tcW w:w="4479" w:type="dxa"/>
            <w:tcBorders>
              <w:top w:val="single" w:sz="4" w:space="0" w:color="000000"/>
              <w:left w:val="single" w:sz="4" w:space="0" w:color="000000"/>
              <w:bottom w:val="single" w:sz="4" w:space="0" w:color="000000"/>
            </w:tcBorders>
            <w:shd w:val="clear" w:color="auto" w:fill="auto"/>
          </w:tcPr>
          <w:p w14:paraId="4EDD9172"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b/>
                <w:i/>
                <w:kern w:val="1"/>
                <w:sz w:val="22"/>
                <w:szCs w:val="22"/>
                <w:lang w:eastAsia="zh-CN"/>
              </w:rPr>
              <w:t>Πληροφορίες σχετικά με πιθανή αφερεγγυότητα, σύγκρουση συμφερόντων ή επαγγελματικό παράπτωμα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2521A3BF"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b/>
                <w:i/>
                <w:kern w:val="1"/>
                <w:sz w:val="22"/>
                <w:szCs w:val="22"/>
                <w:lang w:eastAsia="zh-CN"/>
              </w:rPr>
              <w:t>Απάντηση:</w:t>
            </w:r>
          </w:p>
        </w:tc>
      </w:tr>
      <w:tr w:rsidR="00847334" w:rsidRPr="004F0EBA" w14:paraId="4E1727AA" w14:textId="77777777" w:rsidTr="00A90886">
        <w:tc>
          <w:tcPr>
            <w:tcW w:w="4479" w:type="dxa"/>
            <w:vMerge w:val="restart"/>
            <w:tcBorders>
              <w:top w:val="single" w:sz="4" w:space="0" w:color="000000"/>
              <w:left w:val="single" w:sz="4" w:space="0" w:color="000000"/>
              <w:bottom w:val="single" w:sz="4" w:space="0" w:color="000000"/>
            </w:tcBorders>
            <w:shd w:val="clear" w:color="auto" w:fill="auto"/>
          </w:tcPr>
          <w:p w14:paraId="3A9495FA"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Ο οικονομικός φορέας έχει,</w:t>
            </w:r>
            <w:r w:rsidRPr="004F0EBA">
              <w:rPr>
                <w:rFonts w:ascii="Calibri" w:hAnsi="Calibri" w:cs="Calibri"/>
                <w:b/>
                <w:kern w:val="1"/>
                <w:sz w:val="22"/>
                <w:szCs w:val="22"/>
                <w:lang w:eastAsia="zh-CN"/>
              </w:rPr>
              <w:t xml:space="preserve"> εν γνώσει του</w:t>
            </w:r>
            <w:r w:rsidRPr="004F0EBA">
              <w:rPr>
                <w:rFonts w:ascii="Calibri" w:hAnsi="Calibri" w:cs="Calibri"/>
                <w:kern w:val="1"/>
                <w:sz w:val="22"/>
                <w:szCs w:val="22"/>
                <w:lang w:eastAsia="zh-CN"/>
              </w:rPr>
              <w:t xml:space="preserve">, αθετήσει </w:t>
            </w:r>
            <w:r w:rsidRPr="004F0EBA">
              <w:rPr>
                <w:rFonts w:ascii="Calibri" w:hAnsi="Calibri" w:cs="Calibri"/>
                <w:b/>
                <w:kern w:val="1"/>
                <w:sz w:val="22"/>
                <w:szCs w:val="22"/>
                <w:lang w:eastAsia="zh-CN"/>
              </w:rPr>
              <w:t xml:space="preserve">τις υποχρεώσεις του </w:t>
            </w:r>
            <w:r w:rsidRPr="004F0EBA">
              <w:rPr>
                <w:rFonts w:ascii="Calibri" w:hAnsi="Calibri" w:cs="Calibri"/>
                <w:kern w:val="1"/>
                <w:sz w:val="22"/>
                <w:szCs w:val="22"/>
                <w:lang w:eastAsia="zh-CN"/>
              </w:rPr>
              <w:t xml:space="preserve">στους τομείς του </w:t>
            </w:r>
            <w:r w:rsidRPr="004F0EBA">
              <w:rPr>
                <w:rFonts w:ascii="Calibri" w:hAnsi="Calibri" w:cs="Calibri"/>
                <w:b/>
                <w:kern w:val="1"/>
                <w:sz w:val="22"/>
                <w:szCs w:val="22"/>
                <w:lang w:eastAsia="zh-CN"/>
              </w:rPr>
              <w:t>εργατικού δικαίου</w:t>
            </w:r>
            <w:r w:rsidRPr="004F0EBA">
              <w:rPr>
                <w:rFonts w:ascii="Calibri" w:hAnsi="Calibri" w:cs="Calibri"/>
                <w:kern w:val="1"/>
                <w:sz w:val="22"/>
                <w:szCs w:val="22"/>
                <w:vertAlign w:val="superscript"/>
                <w:lang w:eastAsia="zh-CN"/>
              </w:rPr>
              <w:endnoteReference w:id="24"/>
            </w:r>
            <w:r w:rsidRPr="004F0EBA">
              <w:rPr>
                <w:rFonts w:ascii="Calibri" w:hAnsi="Calibri" w:cs="Calibri"/>
                <w:b/>
                <w:kern w:val="1"/>
                <w:sz w:val="22"/>
                <w:szCs w:val="22"/>
                <w:lang w:eastAsia="zh-CN"/>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714A6525" w14:textId="1F21149D"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w:t>
            </w:r>
            <w:r w:rsidR="00742B71">
              <w:rPr>
                <w:rFonts w:ascii="Calibri" w:hAnsi="Calibri" w:cs="Calibri"/>
                <w:kern w:val="1"/>
                <w:sz w:val="22"/>
                <w:szCs w:val="22"/>
                <w:lang w:val="en-US" w:eastAsia="zh-CN"/>
              </w:rPr>
              <w:t xml:space="preserve">  </w:t>
            </w:r>
            <w:r w:rsidRPr="004F0EBA">
              <w:rPr>
                <w:rFonts w:ascii="Calibri" w:hAnsi="Calibri" w:cs="Calibri"/>
                <w:kern w:val="1"/>
                <w:sz w:val="22"/>
                <w:szCs w:val="22"/>
                <w:lang w:eastAsia="zh-CN"/>
              </w:rPr>
              <w:t>] Ναι [</w:t>
            </w:r>
            <w:r w:rsidR="00742B71">
              <w:rPr>
                <w:rFonts w:ascii="Calibri" w:hAnsi="Calibri" w:cs="Calibri"/>
                <w:kern w:val="1"/>
                <w:sz w:val="22"/>
                <w:szCs w:val="22"/>
                <w:lang w:val="en-US" w:eastAsia="zh-CN"/>
              </w:rPr>
              <w:t xml:space="preserve">  </w:t>
            </w:r>
            <w:r w:rsidRPr="004F0EBA">
              <w:rPr>
                <w:rFonts w:ascii="Calibri" w:hAnsi="Calibri" w:cs="Calibri"/>
                <w:kern w:val="1"/>
                <w:sz w:val="22"/>
                <w:szCs w:val="22"/>
                <w:lang w:eastAsia="zh-CN"/>
              </w:rPr>
              <w:t>] Όχι</w:t>
            </w:r>
          </w:p>
        </w:tc>
      </w:tr>
      <w:tr w:rsidR="00847334" w:rsidRPr="004F0EBA" w14:paraId="0EFEAFA1" w14:textId="77777777" w:rsidTr="00A90886">
        <w:trPr>
          <w:trHeight w:val="405"/>
        </w:trPr>
        <w:tc>
          <w:tcPr>
            <w:tcW w:w="4479" w:type="dxa"/>
            <w:vMerge/>
            <w:tcBorders>
              <w:top w:val="single" w:sz="4" w:space="0" w:color="000000"/>
              <w:left w:val="single" w:sz="4" w:space="0" w:color="000000"/>
              <w:bottom w:val="single" w:sz="4" w:space="0" w:color="000000"/>
            </w:tcBorders>
            <w:shd w:val="clear" w:color="auto" w:fill="auto"/>
          </w:tcPr>
          <w:p w14:paraId="69597BE6" w14:textId="77777777" w:rsidR="00847334" w:rsidRPr="004F0EBA" w:rsidRDefault="00847334" w:rsidP="00A90886">
            <w:pPr>
              <w:suppressAutoHyphens/>
              <w:snapToGrid w:val="0"/>
              <w:spacing w:line="276" w:lineRule="auto"/>
              <w:ind w:firstLine="397"/>
              <w:jc w:val="both"/>
              <w:rPr>
                <w:rFonts w:ascii="Calibri" w:hAnsi="Calibri" w:cs="Calibri"/>
                <w:kern w:val="1"/>
                <w:sz w:val="22"/>
                <w:szCs w:val="22"/>
                <w:lang w:eastAsia="zh-CN"/>
              </w:rPr>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28F309E9" w14:textId="77777777" w:rsidR="00847334" w:rsidRPr="004F0EBA" w:rsidRDefault="00847334" w:rsidP="00A90886">
            <w:pPr>
              <w:suppressAutoHyphens/>
              <w:snapToGrid w:val="0"/>
              <w:spacing w:line="276" w:lineRule="auto"/>
              <w:rPr>
                <w:rFonts w:ascii="Calibri" w:hAnsi="Calibri" w:cs="Calibri"/>
                <w:b/>
                <w:kern w:val="1"/>
                <w:sz w:val="22"/>
                <w:szCs w:val="22"/>
                <w:lang w:eastAsia="zh-CN"/>
              </w:rPr>
            </w:pPr>
          </w:p>
          <w:p w14:paraId="0ED003F1" w14:textId="77777777" w:rsidR="00847334" w:rsidRPr="004F0EBA" w:rsidRDefault="00847334" w:rsidP="00A90886">
            <w:pPr>
              <w:suppressAutoHyphens/>
              <w:spacing w:line="276" w:lineRule="auto"/>
              <w:rPr>
                <w:rFonts w:ascii="Calibri" w:hAnsi="Calibri" w:cs="Calibri"/>
                <w:b/>
                <w:kern w:val="1"/>
                <w:sz w:val="22"/>
                <w:szCs w:val="22"/>
                <w:lang w:eastAsia="zh-CN"/>
              </w:rPr>
            </w:pPr>
          </w:p>
          <w:p w14:paraId="5D33F54A" w14:textId="77777777" w:rsidR="00847334" w:rsidRPr="004F0EBA" w:rsidRDefault="00847334" w:rsidP="00A90886">
            <w:pPr>
              <w:suppressAutoHyphens/>
              <w:spacing w:line="276" w:lineRule="auto"/>
              <w:rPr>
                <w:rFonts w:ascii="Calibri" w:hAnsi="Calibri" w:cs="Calibri"/>
                <w:kern w:val="1"/>
                <w:sz w:val="22"/>
                <w:szCs w:val="22"/>
                <w:lang w:eastAsia="zh-CN"/>
              </w:rPr>
            </w:pPr>
            <w:r w:rsidRPr="004F0EBA">
              <w:rPr>
                <w:rFonts w:ascii="Calibri" w:hAnsi="Calibri" w:cs="Calibri"/>
                <w:b/>
                <w:kern w:val="1"/>
                <w:sz w:val="22"/>
                <w:szCs w:val="22"/>
                <w:lang w:eastAsia="zh-CN"/>
              </w:rPr>
              <w:t>Εάν ναι</w:t>
            </w:r>
            <w:r w:rsidRPr="004F0EBA">
              <w:rPr>
                <w:rFonts w:ascii="Calibri" w:hAnsi="Calibri" w:cs="Calibri"/>
                <w:kern w:val="1"/>
                <w:sz w:val="22"/>
                <w:szCs w:val="22"/>
                <w:lang w:eastAsia="zh-CN"/>
              </w:rPr>
              <w:t>, ο οικονομικός φορέας έχει λάβει μέτρα που να αποδεικνύουν την αξιοπιστία του παρά την ύπαρξη αυτού του λόγου αποκλεισμού («αυτοκάθαρση»);</w:t>
            </w:r>
          </w:p>
          <w:p w14:paraId="2D55EF53" w14:textId="22F25E9F" w:rsidR="00847334" w:rsidRPr="004F0EBA" w:rsidRDefault="00847334" w:rsidP="00A90886">
            <w:pPr>
              <w:suppressAutoHyphens/>
              <w:spacing w:line="276" w:lineRule="auto"/>
              <w:rPr>
                <w:rFonts w:ascii="Calibri" w:hAnsi="Calibri" w:cs="Calibri"/>
                <w:kern w:val="1"/>
                <w:sz w:val="22"/>
                <w:szCs w:val="22"/>
                <w:lang w:eastAsia="zh-CN"/>
              </w:rPr>
            </w:pPr>
            <w:r w:rsidRPr="004F0EBA">
              <w:rPr>
                <w:rFonts w:ascii="Calibri" w:hAnsi="Calibri" w:cs="Calibri"/>
                <w:kern w:val="1"/>
                <w:sz w:val="22"/>
                <w:szCs w:val="22"/>
                <w:lang w:eastAsia="zh-CN"/>
              </w:rPr>
              <w:t>[</w:t>
            </w:r>
            <w:r w:rsidR="00742B71" w:rsidRPr="0091586F">
              <w:rPr>
                <w:rFonts w:ascii="Calibri" w:hAnsi="Calibri" w:cs="Calibri"/>
                <w:kern w:val="1"/>
                <w:sz w:val="22"/>
                <w:szCs w:val="22"/>
                <w:lang w:eastAsia="zh-CN"/>
              </w:rPr>
              <w:t xml:space="preserve">  </w:t>
            </w:r>
            <w:r w:rsidRPr="004F0EBA">
              <w:rPr>
                <w:rFonts w:ascii="Calibri" w:hAnsi="Calibri" w:cs="Calibri"/>
                <w:kern w:val="1"/>
                <w:sz w:val="22"/>
                <w:szCs w:val="22"/>
                <w:lang w:eastAsia="zh-CN"/>
              </w:rPr>
              <w:t>] Ναι [</w:t>
            </w:r>
            <w:r w:rsidR="00742B71" w:rsidRPr="0091586F">
              <w:rPr>
                <w:rFonts w:ascii="Calibri" w:hAnsi="Calibri" w:cs="Calibri"/>
                <w:kern w:val="1"/>
                <w:sz w:val="22"/>
                <w:szCs w:val="22"/>
                <w:lang w:eastAsia="zh-CN"/>
              </w:rPr>
              <w:t xml:space="preserve">  </w:t>
            </w:r>
            <w:r w:rsidRPr="004F0EBA">
              <w:rPr>
                <w:rFonts w:ascii="Calibri" w:hAnsi="Calibri" w:cs="Calibri"/>
                <w:kern w:val="1"/>
                <w:sz w:val="22"/>
                <w:szCs w:val="22"/>
                <w:lang w:eastAsia="zh-CN"/>
              </w:rPr>
              <w:t>] Όχι</w:t>
            </w:r>
          </w:p>
          <w:p w14:paraId="54CB1C04" w14:textId="77777777" w:rsidR="00847334" w:rsidRPr="004F0EBA" w:rsidRDefault="00847334" w:rsidP="00A90886">
            <w:pPr>
              <w:suppressAutoHyphens/>
              <w:spacing w:line="276" w:lineRule="auto"/>
              <w:rPr>
                <w:rFonts w:ascii="Calibri" w:hAnsi="Calibri" w:cs="Calibri"/>
                <w:kern w:val="1"/>
                <w:sz w:val="22"/>
                <w:szCs w:val="22"/>
                <w:lang w:eastAsia="zh-CN"/>
              </w:rPr>
            </w:pPr>
            <w:r w:rsidRPr="004F0EBA">
              <w:rPr>
                <w:rFonts w:ascii="Calibri" w:hAnsi="Calibri" w:cs="Calibri"/>
                <w:b/>
                <w:kern w:val="1"/>
                <w:sz w:val="22"/>
                <w:szCs w:val="22"/>
                <w:lang w:eastAsia="zh-CN"/>
              </w:rPr>
              <w:t>Εάν το έχει πράξει,</w:t>
            </w:r>
            <w:r w:rsidRPr="004F0EBA">
              <w:rPr>
                <w:rFonts w:ascii="Calibri" w:hAnsi="Calibri" w:cs="Calibri"/>
                <w:kern w:val="1"/>
                <w:sz w:val="22"/>
                <w:szCs w:val="22"/>
                <w:lang w:eastAsia="zh-CN"/>
              </w:rPr>
              <w:t xml:space="preserve"> περιγράψτε τα μέτρα που λήφθηκαν: […….............]</w:t>
            </w:r>
          </w:p>
        </w:tc>
      </w:tr>
      <w:tr w:rsidR="00847334" w:rsidRPr="004F0EBA" w14:paraId="0F766592" w14:textId="77777777" w:rsidTr="00A90886">
        <w:tc>
          <w:tcPr>
            <w:tcW w:w="4479" w:type="dxa"/>
            <w:tcBorders>
              <w:top w:val="single" w:sz="4" w:space="0" w:color="000000"/>
              <w:left w:val="single" w:sz="4" w:space="0" w:color="000000"/>
              <w:bottom w:val="single" w:sz="4" w:space="0" w:color="000000"/>
            </w:tcBorders>
            <w:shd w:val="clear" w:color="auto" w:fill="auto"/>
          </w:tcPr>
          <w:p w14:paraId="5BA475B9"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Βρίσκεται ο οικονομικός φορέας σε οποιαδήποτε από τις ακόλουθες καταστάσεις</w:t>
            </w:r>
            <w:r w:rsidRPr="004F0EBA">
              <w:rPr>
                <w:rFonts w:ascii="Calibri" w:hAnsi="Calibri" w:cs="Calibri"/>
                <w:kern w:val="1"/>
                <w:sz w:val="22"/>
                <w:szCs w:val="22"/>
                <w:vertAlign w:val="superscript"/>
                <w:lang w:eastAsia="zh-CN"/>
              </w:rPr>
              <w:endnoteReference w:id="25"/>
            </w:r>
            <w:r w:rsidRPr="004F0EBA">
              <w:rPr>
                <w:rFonts w:ascii="Calibri" w:hAnsi="Calibri" w:cs="Calibri"/>
                <w:kern w:val="1"/>
                <w:sz w:val="22"/>
                <w:szCs w:val="22"/>
                <w:lang w:eastAsia="zh-CN"/>
              </w:rPr>
              <w:t xml:space="preserve"> :</w:t>
            </w:r>
          </w:p>
          <w:p w14:paraId="4F4529ED"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 xml:space="preserve">α) πτώχευση, ή </w:t>
            </w:r>
          </w:p>
          <w:p w14:paraId="2B663C45"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β) διαδικασία εξυγίανσης, ή</w:t>
            </w:r>
          </w:p>
          <w:p w14:paraId="0C22EE5F"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γ) ειδική εκκαθάριση, ή</w:t>
            </w:r>
          </w:p>
          <w:p w14:paraId="331F7B0B"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δ) αναγκαστική διαχείριση από εκκαθαριστή ή από το δικαστήριο, ή</w:t>
            </w:r>
          </w:p>
          <w:p w14:paraId="59C0283D"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 xml:space="preserve">ε) έχει υπαχθεί σε διαδικασία πτωχευτικού συμβιβασμού, ή </w:t>
            </w:r>
          </w:p>
          <w:p w14:paraId="3BD4A4CC"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 xml:space="preserve">στ) αναστολή επιχειρηματικών δραστηριοτήτων, ή </w:t>
            </w:r>
          </w:p>
          <w:p w14:paraId="67C2EA84"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color w:val="000000"/>
                <w:kern w:val="1"/>
                <w:sz w:val="22"/>
                <w:szCs w:val="22"/>
                <w:lang w:eastAsia="zh-CN"/>
              </w:rPr>
              <w:t>ζ) σε οποιαδήποτε ανάλογη κατάσταση προκύπτουσα από παρόμοια διαδικασία προβλεπόμενη σε εθνικές διατάξεις νόμου</w:t>
            </w:r>
          </w:p>
          <w:p w14:paraId="3BABC3F0"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Εάν ναι:</w:t>
            </w:r>
          </w:p>
          <w:p w14:paraId="47889CF0"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 Παραθέστε λεπτομερή στοιχεία:</w:t>
            </w:r>
          </w:p>
          <w:p w14:paraId="5EF9795A"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συνέχιση της επιχειρηματικής του λειτουργίας υπό αυτές τις περιστάσεις</w:t>
            </w:r>
            <w:r w:rsidRPr="004F0EBA">
              <w:rPr>
                <w:rFonts w:ascii="Calibri" w:hAnsi="Calibri" w:cs="Calibri"/>
                <w:kern w:val="1"/>
                <w:sz w:val="22"/>
                <w:szCs w:val="22"/>
                <w:vertAlign w:val="superscript"/>
                <w:lang w:eastAsia="zh-CN"/>
              </w:rPr>
              <w:endnoteReference w:id="26"/>
            </w:r>
          </w:p>
          <w:p w14:paraId="23B16D8E"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68C49DBA" w14:textId="400F9AA9" w:rsidR="00847334" w:rsidRPr="004F0EBA" w:rsidRDefault="00742B71" w:rsidP="00A90886">
            <w:pPr>
              <w:suppressAutoHyphens/>
              <w:snapToGrid w:val="0"/>
              <w:spacing w:line="276" w:lineRule="auto"/>
              <w:rPr>
                <w:rFonts w:ascii="Calibri" w:hAnsi="Calibri" w:cs="Calibri"/>
                <w:kern w:val="1"/>
                <w:sz w:val="22"/>
                <w:szCs w:val="22"/>
                <w:lang w:eastAsia="zh-CN"/>
              </w:rPr>
            </w:pPr>
            <w:r w:rsidRPr="0091586F">
              <w:rPr>
                <w:rFonts w:ascii="Calibri" w:hAnsi="Calibri" w:cs="Calibri"/>
                <w:kern w:val="1"/>
                <w:sz w:val="22"/>
                <w:szCs w:val="22"/>
                <w:lang w:eastAsia="zh-CN"/>
              </w:rPr>
              <w:t xml:space="preserve">  </w:t>
            </w:r>
            <w:r w:rsidR="00847334" w:rsidRPr="004F0EBA">
              <w:rPr>
                <w:rFonts w:ascii="Calibri" w:hAnsi="Calibri" w:cs="Calibri"/>
                <w:kern w:val="1"/>
                <w:sz w:val="22"/>
                <w:szCs w:val="22"/>
                <w:lang w:eastAsia="zh-CN"/>
              </w:rPr>
              <w:t>[</w:t>
            </w:r>
            <w:r w:rsidRPr="0091586F">
              <w:rPr>
                <w:rFonts w:ascii="Calibri" w:hAnsi="Calibri" w:cs="Calibri"/>
                <w:kern w:val="1"/>
                <w:sz w:val="22"/>
                <w:szCs w:val="22"/>
                <w:lang w:eastAsia="zh-CN"/>
              </w:rPr>
              <w:t xml:space="preserve">  </w:t>
            </w:r>
            <w:r w:rsidR="00847334" w:rsidRPr="004F0EBA">
              <w:rPr>
                <w:rFonts w:ascii="Calibri" w:hAnsi="Calibri" w:cs="Calibri"/>
                <w:kern w:val="1"/>
                <w:sz w:val="22"/>
                <w:szCs w:val="22"/>
                <w:lang w:eastAsia="zh-CN"/>
              </w:rPr>
              <w:t>] Ναι [</w:t>
            </w:r>
            <w:r w:rsidRPr="0091586F">
              <w:rPr>
                <w:rFonts w:ascii="Calibri" w:hAnsi="Calibri" w:cs="Calibri"/>
                <w:kern w:val="1"/>
                <w:sz w:val="22"/>
                <w:szCs w:val="22"/>
                <w:lang w:eastAsia="zh-CN"/>
              </w:rPr>
              <w:t xml:space="preserve">  </w:t>
            </w:r>
            <w:r w:rsidR="00847334" w:rsidRPr="004F0EBA">
              <w:rPr>
                <w:rFonts w:ascii="Calibri" w:hAnsi="Calibri" w:cs="Calibri"/>
                <w:kern w:val="1"/>
                <w:sz w:val="22"/>
                <w:szCs w:val="22"/>
                <w:lang w:eastAsia="zh-CN"/>
              </w:rPr>
              <w:t>] Όχι</w:t>
            </w:r>
          </w:p>
          <w:p w14:paraId="59E3CACD" w14:textId="77777777" w:rsidR="00847334" w:rsidRPr="004F0EBA" w:rsidRDefault="00847334" w:rsidP="00A90886">
            <w:pPr>
              <w:suppressAutoHyphens/>
              <w:snapToGrid w:val="0"/>
              <w:spacing w:line="276" w:lineRule="auto"/>
              <w:rPr>
                <w:rFonts w:ascii="Calibri" w:hAnsi="Calibri" w:cs="Calibri"/>
                <w:kern w:val="1"/>
                <w:sz w:val="22"/>
                <w:szCs w:val="22"/>
                <w:lang w:eastAsia="zh-CN"/>
              </w:rPr>
            </w:pPr>
          </w:p>
          <w:p w14:paraId="12E7F956" w14:textId="77777777" w:rsidR="00847334" w:rsidRPr="004F0EBA" w:rsidRDefault="00847334" w:rsidP="00A90886">
            <w:pPr>
              <w:suppressAutoHyphens/>
              <w:snapToGrid w:val="0"/>
              <w:spacing w:line="276" w:lineRule="auto"/>
              <w:rPr>
                <w:rFonts w:ascii="Calibri" w:hAnsi="Calibri" w:cs="Calibri"/>
                <w:kern w:val="1"/>
                <w:sz w:val="22"/>
                <w:szCs w:val="22"/>
                <w:lang w:eastAsia="zh-CN"/>
              </w:rPr>
            </w:pPr>
          </w:p>
          <w:p w14:paraId="68550A11" w14:textId="77777777" w:rsidR="00847334" w:rsidRPr="004F0EBA" w:rsidRDefault="00847334" w:rsidP="00A90886">
            <w:pPr>
              <w:suppressAutoHyphens/>
              <w:snapToGrid w:val="0"/>
              <w:spacing w:line="276" w:lineRule="auto"/>
              <w:rPr>
                <w:rFonts w:ascii="Calibri" w:hAnsi="Calibri" w:cs="Calibri"/>
                <w:kern w:val="1"/>
                <w:sz w:val="22"/>
                <w:szCs w:val="22"/>
                <w:lang w:eastAsia="zh-CN"/>
              </w:rPr>
            </w:pPr>
          </w:p>
          <w:p w14:paraId="2170265D" w14:textId="77777777" w:rsidR="00847334" w:rsidRPr="004F0EBA" w:rsidRDefault="00847334" w:rsidP="00A90886">
            <w:pPr>
              <w:suppressAutoHyphens/>
              <w:snapToGrid w:val="0"/>
              <w:spacing w:line="276" w:lineRule="auto"/>
              <w:rPr>
                <w:rFonts w:ascii="Calibri" w:hAnsi="Calibri" w:cs="Calibri"/>
                <w:kern w:val="1"/>
                <w:sz w:val="22"/>
                <w:szCs w:val="22"/>
                <w:lang w:eastAsia="zh-CN"/>
              </w:rPr>
            </w:pPr>
          </w:p>
          <w:p w14:paraId="667C7EBF" w14:textId="77777777" w:rsidR="00847334" w:rsidRPr="004F0EBA" w:rsidRDefault="00847334" w:rsidP="00A90886">
            <w:pPr>
              <w:suppressAutoHyphens/>
              <w:snapToGrid w:val="0"/>
              <w:spacing w:line="276" w:lineRule="auto"/>
              <w:rPr>
                <w:rFonts w:ascii="Calibri" w:hAnsi="Calibri" w:cs="Calibri"/>
                <w:kern w:val="1"/>
                <w:sz w:val="22"/>
                <w:szCs w:val="22"/>
                <w:lang w:eastAsia="zh-CN"/>
              </w:rPr>
            </w:pPr>
          </w:p>
          <w:p w14:paraId="511751BB" w14:textId="77777777" w:rsidR="00847334" w:rsidRPr="004F0EBA" w:rsidRDefault="00847334" w:rsidP="00A90886">
            <w:pPr>
              <w:suppressAutoHyphens/>
              <w:snapToGrid w:val="0"/>
              <w:spacing w:line="276" w:lineRule="auto"/>
              <w:rPr>
                <w:rFonts w:ascii="Calibri" w:hAnsi="Calibri" w:cs="Calibri"/>
                <w:kern w:val="1"/>
                <w:sz w:val="22"/>
                <w:szCs w:val="22"/>
                <w:lang w:eastAsia="zh-CN"/>
              </w:rPr>
            </w:pPr>
          </w:p>
          <w:p w14:paraId="06A765CD" w14:textId="77777777" w:rsidR="00847334" w:rsidRPr="004F0EBA" w:rsidRDefault="00847334" w:rsidP="00A90886">
            <w:pPr>
              <w:suppressAutoHyphens/>
              <w:snapToGrid w:val="0"/>
              <w:spacing w:line="276" w:lineRule="auto"/>
              <w:rPr>
                <w:rFonts w:ascii="Calibri" w:hAnsi="Calibri" w:cs="Calibri"/>
                <w:kern w:val="1"/>
                <w:sz w:val="22"/>
                <w:szCs w:val="22"/>
                <w:lang w:eastAsia="zh-CN"/>
              </w:rPr>
            </w:pPr>
          </w:p>
          <w:p w14:paraId="5EF92E68" w14:textId="77777777" w:rsidR="00847334" w:rsidRPr="004F0EBA" w:rsidRDefault="00847334" w:rsidP="00A90886">
            <w:pPr>
              <w:suppressAutoHyphens/>
              <w:snapToGrid w:val="0"/>
              <w:spacing w:line="276" w:lineRule="auto"/>
              <w:rPr>
                <w:rFonts w:ascii="Calibri" w:hAnsi="Calibri" w:cs="Calibri"/>
                <w:kern w:val="1"/>
                <w:sz w:val="22"/>
                <w:szCs w:val="22"/>
                <w:lang w:eastAsia="zh-CN"/>
              </w:rPr>
            </w:pPr>
          </w:p>
          <w:p w14:paraId="187629D2" w14:textId="77777777" w:rsidR="00847334" w:rsidRPr="004F0EBA" w:rsidRDefault="00847334" w:rsidP="00A90886">
            <w:pPr>
              <w:suppressAutoHyphens/>
              <w:snapToGrid w:val="0"/>
              <w:spacing w:line="276" w:lineRule="auto"/>
              <w:rPr>
                <w:rFonts w:ascii="Calibri" w:hAnsi="Calibri" w:cs="Calibri"/>
                <w:kern w:val="1"/>
                <w:sz w:val="22"/>
                <w:szCs w:val="22"/>
                <w:lang w:eastAsia="zh-CN"/>
              </w:rPr>
            </w:pPr>
          </w:p>
          <w:p w14:paraId="082F0F32" w14:textId="77777777" w:rsidR="00847334" w:rsidRPr="004F0EBA" w:rsidRDefault="00847334" w:rsidP="00A90886">
            <w:pPr>
              <w:suppressAutoHyphens/>
              <w:snapToGrid w:val="0"/>
              <w:spacing w:line="276" w:lineRule="auto"/>
              <w:rPr>
                <w:rFonts w:ascii="Calibri" w:hAnsi="Calibri" w:cs="Calibri"/>
                <w:kern w:val="1"/>
                <w:sz w:val="22"/>
                <w:szCs w:val="22"/>
                <w:lang w:eastAsia="zh-CN"/>
              </w:rPr>
            </w:pPr>
          </w:p>
          <w:p w14:paraId="1066A398" w14:textId="77777777" w:rsidR="00847334" w:rsidRPr="004F0EBA" w:rsidRDefault="00847334" w:rsidP="00A90886">
            <w:pPr>
              <w:suppressAutoHyphens/>
              <w:snapToGrid w:val="0"/>
              <w:spacing w:line="276" w:lineRule="auto"/>
              <w:rPr>
                <w:rFonts w:ascii="Calibri" w:hAnsi="Calibri" w:cs="Calibri"/>
                <w:kern w:val="1"/>
                <w:sz w:val="22"/>
                <w:szCs w:val="22"/>
                <w:lang w:eastAsia="zh-CN"/>
              </w:rPr>
            </w:pPr>
          </w:p>
          <w:p w14:paraId="4C9EBB0F" w14:textId="77777777" w:rsidR="00847334" w:rsidRPr="004F0EBA" w:rsidRDefault="00847334" w:rsidP="00A90886">
            <w:pPr>
              <w:suppressAutoHyphens/>
              <w:spacing w:line="276" w:lineRule="auto"/>
              <w:rPr>
                <w:rFonts w:ascii="Calibri" w:hAnsi="Calibri" w:cs="Calibri"/>
                <w:kern w:val="1"/>
                <w:sz w:val="22"/>
                <w:szCs w:val="22"/>
                <w:lang w:eastAsia="zh-CN"/>
              </w:rPr>
            </w:pPr>
          </w:p>
          <w:p w14:paraId="007B1B2D" w14:textId="77777777" w:rsidR="00847334" w:rsidRPr="004F0EBA" w:rsidRDefault="00847334" w:rsidP="00A90886">
            <w:pPr>
              <w:suppressAutoHyphens/>
              <w:spacing w:line="276" w:lineRule="auto"/>
              <w:rPr>
                <w:rFonts w:ascii="Calibri" w:hAnsi="Calibri" w:cs="Calibri"/>
                <w:kern w:val="1"/>
                <w:sz w:val="22"/>
                <w:szCs w:val="22"/>
                <w:lang w:eastAsia="zh-CN"/>
              </w:rPr>
            </w:pPr>
          </w:p>
          <w:p w14:paraId="0DCE2FF8" w14:textId="77777777" w:rsidR="00847334" w:rsidRPr="004F0EBA" w:rsidRDefault="00847334" w:rsidP="00A90886">
            <w:pPr>
              <w:suppressAutoHyphens/>
              <w:spacing w:line="276" w:lineRule="auto"/>
              <w:rPr>
                <w:rFonts w:ascii="Calibri" w:hAnsi="Calibri" w:cs="Calibri"/>
                <w:kern w:val="1"/>
                <w:sz w:val="22"/>
                <w:szCs w:val="22"/>
                <w:lang w:eastAsia="zh-CN"/>
              </w:rPr>
            </w:pPr>
          </w:p>
          <w:p w14:paraId="3A12ED6D" w14:textId="77777777" w:rsidR="00847334" w:rsidRPr="004F0EBA" w:rsidRDefault="00847334" w:rsidP="00A90886">
            <w:pPr>
              <w:suppressAutoHyphens/>
              <w:spacing w:line="276" w:lineRule="auto"/>
              <w:rPr>
                <w:rFonts w:ascii="Calibri" w:hAnsi="Calibri" w:cs="Calibri"/>
                <w:kern w:val="1"/>
                <w:sz w:val="22"/>
                <w:szCs w:val="22"/>
                <w:lang w:eastAsia="zh-CN"/>
              </w:rPr>
            </w:pPr>
          </w:p>
          <w:p w14:paraId="032B33A6" w14:textId="77777777" w:rsidR="00847334" w:rsidRPr="004F0EBA" w:rsidRDefault="00847334" w:rsidP="00A90886">
            <w:pPr>
              <w:suppressAutoHyphens/>
              <w:spacing w:line="276" w:lineRule="auto"/>
              <w:rPr>
                <w:rFonts w:ascii="Calibri" w:hAnsi="Calibri" w:cs="Calibri"/>
                <w:kern w:val="1"/>
                <w:sz w:val="22"/>
                <w:szCs w:val="22"/>
                <w:lang w:eastAsia="zh-CN"/>
              </w:rPr>
            </w:pPr>
            <w:r w:rsidRPr="004F0EBA">
              <w:rPr>
                <w:rFonts w:ascii="Calibri" w:hAnsi="Calibri" w:cs="Calibri"/>
                <w:kern w:val="1"/>
                <w:sz w:val="22"/>
                <w:szCs w:val="22"/>
                <w:lang w:eastAsia="zh-CN"/>
              </w:rPr>
              <w:t>-[.......................]</w:t>
            </w:r>
          </w:p>
          <w:p w14:paraId="2B691636" w14:textId="77777777" w:rsidR="00847334" w:rsidRPr="004F0EBA" w:rsidRDefault="00847334" w:rsidP="00A90886">
            <w:pPr>
              <w:suppressAutoHyphens/>
              <w:spacing w:line="276" w:lineRule="auto"/>
              <w:rPr>
                <w:rFonts w:ascii="Calibri" w:hAnsi="Calibri" w:cs="Calibri"/>
                <w:kern w:val="1"/>
                <w:sz w:val="22"/>
                <w:szCs w:val="22"/>
                <w:lang w:eastAsia="zh-CN"/>
              </w:rPr>
            </w:pPr>
            <w:r w:rsidRPr="004F0EBA">
              <w:rPr>
                <w:rFonts w:ascii="Calibri" w:hAnsi="Calibri" w:cs="Calibri"/>
                <w:kern w:val="1"/>
                <w:sz w:val="22"/>
                <w:szCs w:val="22"/>
                <w:lang w:eastAsia="zh-CN"/>
              </w:rPr>
              <w:t>-[.......................]</w:t>
            </w:r>
          </w:p>
          <w:p w14:paraId="7985E437" w14:textId="77777777" w:rsidR="00847334" w:rsidRPr="004F0EBA" w:rsidRDefault="00847334" w:rsidP="00A90886">
            <w:pPr>
              <w:suppressAutoHyphens/>
              <w:spacing w:line="276" w:lineRule="auto"/>
              <w:rPr>
                <w:rFonts w:ascii="Calibri" w:hAnsi="Calibri" w:cs="Calibri"/>
                <w:kern w:val="1"/>
                <w:sz w:val="22"/>
                <w:szCs w:val="22"/>
                <w:lang w:eastAsia="zh-CN"/>
              </w:rPr>
            </w:pPr>
          </w:p>
          <w:p w14:paraId="20911794" w14:textId="77777777" w:rsidR="00847334" w:rsidRPr="004F0EBA" w:rsidRDefault="00847334" w:rsidP="00A90886">
            <w:pPr>
              <w:suppressAutoHyphens/>
              <w:spacing w:line="276" w:lineRule="auto"/>
              <w:rPr>
                <w:rFonts w:ascii="Calibri" w:hAnsi="Calibri" w:cs="Calibri"/>
                <w:kern w:val="1"/>
                <w:sz w:val="22"/>
                <w:szCs w:val="22"/>
                <w:lang w:eastAsia="zh-CN"/>
              </w:rPr>
            </w:pPr>
          </w:p>
          <w:p w14:paraId="79425D82" w14:textId="77777777" w:rsidR="00847334" w:rsidRPr="004F0EBA" w:rsidRDefault="00847334" w:rsidP="00A90886">
            <w:pPr>
              <w:suppressAutoHyphens/>
              <w:spacing w:line="276" w:lineRule="auto"/>
              <w:rPr>
                <w:rFonts w:ascii="Calibri" w:hAnsi="Calibri" w:cs="Calibri"/>
                <w:kern w:val="1"/>
                <w:sz w:val="22"/>
                <w:szCs w:val="22"/>
                <w:lang w:eastAsia="zh-CN"/>
              </w:rPr>
            </w:pPr>
          </w:p>
          <w:p w14:paraId="020A2EC7" w14:textId="77777777" w:rsidR="00847334" w:rsidRPr="004F0EBA" w:rsidRDefault="00847334" w:rsidP="00A90886">
            <w:pPr>
              <w:suppressAutoHyphens/>
              <w:spacing w:line="276" w:lineRule="auto"/>
              <w:rPr>
                <w:rFonts w:ascii="Calibri" w:hAnsi="Calibri" w:cs="Calibri"/>
                <w:i/>
                <w:kern w:val="1"/>
                <w:sz w:val="22"/>
                <w:szCs w:val="22"/>
                <w:lang w:eastAsia="zh-CN"/>
              </w:rPr>
            </w:pPr>
          </w:p>
          <w:p w14:paraId="5BB14728" w14:textId="77777777" w:rsidR="00847334" w:rsidRPr="004F0EBA" w:rsidRDefault="00847334" w:rsidP="00A90886">
            <w:pPr>
              <w:suppressAutoHyphens/>
              <w:spacing w:line="276" w:lineRule="auto"/>
              <w:rPr>
                <w:rFonts w:ascii="Calibri" w:hAnsi="Calibri" w:cs="Calibri"/>
                <w:i/>
                <w:kern w:val="1"/>
                <w:sz w:val="22"/>
                <w:szCs w:val="22"/>
                <w:lang w:eastAsia="zh-CN"/>
              </w:rPr>
            </w:pPr>
          </w:p>
          <w:p w14:paraId="3B03B295" w14:textId="77777777" w:rsidR="00847334" w:rsidRPr="004F0EBA" w:rsidRDefault="00847334" w:rsidP="00A90886">
            <w:pPr>
              <w:suppressAutoHyphens/>
              <w:spacing w:line="276" w:lineRule="auto"/>
              <w:rPr>
                <w:rFonts w:ascii="Calibri" w:hAnsi="Calibri" w:cs="Calibri"/>
                <w:i/>
                <w:kern w:val="1"/>
                <w:sz w:val="22"/>
                <w:szCs w:val="22"/>
                <w:lang w:eastAsia="zh-CN"/>
              </w:rPr>
            </w:pPr>
          </w:p>
          <w:p w14:paraId="17E6E1F0" w14:textId="77777777" w:rsidR="00847334" w:rsidRPr="004F0EBA" w:rsidRDefault="00847334" w:rsidP="00A90886">
            <w:pPr>
              <w:suppressAutoHyphens/>
              <w:spacing w:line="276" w:lineRule="auto"/>
              <w:rPr>
                <w:rFonts w:ascii="Calibri" w:hAnsi="Calibri" w:cs="Calibri"/>
                <w:kern w:val="1"/>
                <w:sz w:val="22"/>
                <w:szCs w:val="22"/>
                <w:lang w:eastAsia="zh-CN"/>
              </w:rPr>
            </w:pPr>
            <w:r w:rsidRPr="004F0EBA">
              <w:rPr>
                <w:rFonts w:ascii="Calibri" w:hAnsi="Calibri" w:cs="Calibri"/>
                <w:i/>
                <w:kern w:val="1"/>
                <w:sz w:val="22"/>
                <w:szCs w:val="22"/>
                <w:lang w:eastAsia="zh-CN"/>
              </w:rPr>
              <w:t>(διαδικτυακή διεύθυνση, αρχή ή φορέας έκδοσης, επακριβή στοιχεία αναφοράς των εγγράφων): [……][……][……]</w:t>
            </w:r>
          </w:p>
        </w:tc>
      </w:tr>
      <w:tr w:rsidR="00847334" w:rsidRPr="004F0EBA" w14:paraId="01ED3A82" w14:textId="77777777" w:rsidTr="00A90886">
        <w:tc>
          <w:tcPr>
            <w:tcW w:w="4479" w:type="dxa"/>
            <w:tcBorders>
              <w:top w:val="single" w:sz="4" w:space="0" w:color="000000"/>
              <w:left w:val="single" w:sz="4" w:space="0" w:color="000000"/>
              <w:bottom w:val="single" w:sz="4" w:space="0" w:color="000000"/>
            </w:tcBorders>
            <w:shd w:val="clear" w:color="auto" w:fill="auto"/>
          </w:tcPr>
          <w:p w14:paraId="4C233A0D"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Μπορεί ο οικονομικός φορέας να επιβεβαιώσει ότι:</w:t>
            </w:r>
          </w:p>
          <w:p w14:paraId="7E76DE69"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 xml:space="preserve">α) δεν έχει κριθεί ένοχος σοβαρών ψευδών δηλώσεων κατά την παροχή των πληροφοριών </w:t>
            </w:r>
            <w:r w:rsidRPr="004F0EBA">
              <w:rPr>
                <w:rFonts w:ascii="Calibri" w:hAnsi="Calibri" w:cs="Calibri"/>
                <w:kern w:val="1"/>
                <w:sz w:val="22"/>
                <w:szCs w:val="22"/>
                <w:lang w:eastAsia="zh-CN"/>
              </w:rPr>
              <w:lastRenderedPageBreak/>
              <w:t>που απαιτούνται για την εξακρίβωση της απουσίας των λόγων αποκλεισμού ή την πλήρωση των κριτηρίων επιλογής,</w:t>
            </w:r>
          </w:p>
          <w:p w14:paraId="313F4C3F"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β) δεν έχει αποκρύψει τις πληροφορίες αυτές,</w:t>
            </w:r>
          </w:p>
          <w:p w14:paraId="645CC827"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 xml:space="preserve">γ) </w:t>
            </w:r>
            <w:r>
              <w:rPr>
                <w:rFonts w:ascii="Calibri" w:hAnsi="Calibri" w:cs="Calibri"/>
                <w:kern w:val="1"/>
                <w:sz w:val="22"/>
                <w:szCs w:val="22"/>
                <w:lang w:eastAsia="zh-CN"/>
              </w:rPr>
              <w:t>είναι</w:t>
            </w:r>
            <w:r w:rsidRPr="004F0EBA">
              <w:rPr>
                <w:rFonts w:ascii="Calibri" w:hAnsi="Calibri" w:cs="Calibri"/>
                <w:kern w:val="1"/>
                <w:sz w:val="22"/>
                <w:szCs w:val="22"/>
                <w:lang w:eastAsia="zh-CN"/>
              </w:rPr>
              <w:t xml:space="preserve"> σε θέση να υποβάλλει χωρίς καθυστέρηση τα δικαιολογητικά που απαιτούνται από την αναθέτουσα αρχή/αναθέτοντα φορέα </w:t>
            </w:r>
          </w:p>
          <w:p w14:paraId="56777402"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3FAA4386" w14:textId="598B72DB" w:rsidR="00847334" w:rsidRPr="004F0EBA" w:rsidRDefault="00847334" w:rsidP="00A90886">
            <w:pPr>
              <w:suppressAutoHyphens/>
              <w:spacing w:line="276" w:lineRule="auto"/>
              <w:rPr>
                <w:rFonts w:ascii="Calibri" w:hAnsi="Calibri" w:cs="Calibri"/>
                <w:kern w:val="1"/>
                <w:sz w:val="22"/>
                <w:szCs w:val="22"/>
                <w:lang w:eastAsia="zh-CN"/>
              </w:rPr>
            </w:pPr>
            <w:r w:rsidRPr="004F0EBA">
              <w:rPr>
                <w:rFonts w:ascii="Calibri" w:hAnsi="Calibri" w:cs="Calibri"/>
                <w:kern w:val="1"/>
                <w:sz w:val="22"/>
                <w:szCs w:val="22"/>
                <w:lang w:eastAsia="zh-CN"/>
              </w:rPr>
              <w:lastRenderedPageBreak/>
              <w:t>[</w:t>
            </w:r>
            <w:r w:rsidR="00742B71">
              <w:rPr>
                <w:rFonts w:ascii="Calibri" w:hAnsi="Calibri" w:cs="Calibri"/>
                <w:kern w:val="1"/>
                <w:sz w:val="22"/>
                <w:szCs w:val="22"/>
                <w:lang w:val="en-US" w:eastAsia="zh-CN"/>
              </w:rPr>
              <w:t xml:space="preserve">  </w:t>
            </w:r>
            <w:r w:rsidRPr="004F0EBA">
              <w:rPr>
                <w:rFonts w:ascii="Calibri" w:hAnsi="Calibri" w:cs="Calibri"/>
                <w:kern w:val="1"/>
                <w:sz w:val="22"/>
                <w:szCs w:val="22"/>
                <w:lang w:eastAsia="zh-CN"/>
              </w:rPr>
              <w:t>] Ναι [</w:t>
            </w:r>
            <w:r w:rsidR="00742B71">
              <w:rPr>
                <w:rFonts w:ascii="Calibri" w:hAnsi="Calibri" w:cs="Calibri"/>
                <w:kern w:val="1"/>
                <w:sz w:val="22"/>
                <w:szCs w:val="22"/>
                <w:lang w:val="en-US" w:eastAsia="zh-CN"/>
              </w:rPr>
              <w:t xml:space="preserve">  </w:t>
            </w:r>
            <w:r w:rsidRPr="004F0EBA">
              <w:rPr>
                <w:rFonts w:ascii="Calibri" w:hAnsi="Calibri" w:cs="Calibri"/>
                <w:kern w:val="1"/>
                <w:sz w:val="22"/>
                <w:szCs w:val="22"/>
                <w:lang w:eastAsia="zh-CN"/>
              </w:rPr>
              <w:t>] Όχι</w:t>
            </w:r>
          </w:p>
        </w:tc>
      </w:tr>
    </w:tbl>
    <w:p w14:paraId="04EA4401" w14:textId="77777777" w:rsidR="00847334" w:rsidRPr="004F0EBA" w:rsidRDefault="00847334" w:rsidP="00847334">
      <w:pPr>
        <w:keepNext/>
        <w:suppressAutoHyphens/>
        <w:spacing w:before="120" w:after="360" w:line="276" w:lineRule="auto"/>
        <w:jc w:val="center"/>
        <w:rPr>
          <w:rFonts w:ascii="Calibri" w:hAnsi="Calibri" w:cs="Calibri"/>
          <w:b/>
          <w:kern w:val="1"/>
          <w:sz w:val="22"/>
          <w:szCs w:val="22"/>
          <w:lang w:eastAsia="zh-CN"/>
        </w:rPr>
      </w:pPr>
    </w:p>
    <w:p w14:paraId="2A3F8560" w14:textId="77777777" w:rsidR="00847334" w:rsidRDefault="00847334" w:rsidP="00847334">
      <w:pPr>
        <w:rPr>
          <w:rFonts w:asciiTheme="minorHAnsi" w:hAnsiTheme="minorHAnsi" w:cstheme="minorHAnsi"/>
          <w:sz w:val="22"/>
          <w:szCs w:val="22"/>
          <w:lang w:eastAsia="en-US"/>
        </w:rPr>
      </w:pPr>
    </w:p>
    <w:p w14:paraId="61EC8862" w14:textId="77777777" w:rsidR="00847334" w:rsidRDefault="00847334" w:rsidP="00847334">
      <w:pPr>
        <w:rPr>
          <w:rFonts w:asciiTheme="minorHAnsi" w:hAnsiTheme="minorHAnsi" w:cstheme="minorHAnsi"/>
          <w:sz w:val="22"/>
          <w:szCs w:val="22"/>
          <w:lang w:eastAsia="en-US"/>
        </w:rPr>
      </w:pPr>
      <w:r>
        <w:rPr>
          <w:rFonts w:asciiTheme="minorHAnsi" w:hAnsiTheme="minorHAnsi" w:cstheme="minorHAnsi"/>
          <w:sz w:val="22"/>
          <w:szCs w:val="22"/>
          <w:lang w:eastAsia="en-US"/>
        </w:rPr>
        <w:br w:type="page"/>
      </w:r>
    </w:p>
    <w:p w14:paraId="4A39045C" w14:textId="77777777" w:rsidR="00847334" w:rsidRPr="004F0EBA" w:rsidRDefault="00847334" w:rsidP="00847334">
      <w:pPr>
        <w:jc w:val="center"/>
        <w:rPr>
          <w:rFonts w:ascii="Calibri" w:hAnsi="Calibri" w:cs="Calibri"/>
          <w:kern w:val="1"/>
          <w:sz w:val="22"/>
          <w:szCs w:val="22"/>
          <w:lang w:eastAsia="zh-CN"/>
        </w:rPr>
      </w:pPr>
      <w:r w:rsidRPr="004F0EBA">
        <w:rPr>
          <w:rFonts w:ascii="Calibri" w:hAnsi="Calibri" w:cs="Calibri"/>
          <w:b/>
          <w:bCs/>
          <w:kern w:val="1"/>
          <w:sz w:val="22"/>
          <w:szCs w:val="22"/>
          <w:u w:val="single"/>
          <w:lang w:eastAsia="zh-CN"/>
        </w:rPr>
        <w:lastRenderedPageBreak/>
        <w:t>Μέρος IV: Κριτήρια επιλογής</w:t>
      </w:r>
    </w:p>
    <w:p w14:paraId="08691D09" w14:textId="77777777" w:rsidR="00847334" w:rsidRPr="004F0EBA" w:rsidRDefault="00847334" w:rsidP="00847334">
      <w:pPr>
        <w:suppressAutoHyphens/>
        <w:spacing w:after="200"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 xml:space="preserve">Όσον αφορά τα κριτήρια επιλογής (ενότητα </w:t>
      </w:r>
      <w:r w:rsidRPr="004F0EBA">
        <w:rPr>
          <w:rFonts w:ascii="Symbol" w:hAnsi="Symbol" w:cs="Symbol"/>
          <w:kern w:val="1"/>
          <w:sz w:val="22"/>
          <w:szCs w:val="22"/>
          <w:lang w:eastAsia="zh-CN"/>
        </w:rPr>
        <w:t></w:t>
      </w:r>
      <w:r w:rsidRPr="004F0EBA">
        <w:rPr>
          <w:rFonts w:ascii="Calibri" w:hAnsi="Calibri" w:cs="Calibri"/>
          <w:kern w:val="1"/>
          <w:sz w:val="22"/>
          <w:szCs w:val="22"/>
          <w:lang w:eastAsia="zh-CN"/>
        </w:rPr>
        <w:t xml:space="preserve"> ή ενότητες Α έως Δ του παρόντος μέρους), ο οικονομικός φορέας δηλώνει ότι: </w:t>
      </w:r>
    </w:p>
    <w:p w14:paraId="438B8D0E" w14:textId="77777777" w:rsidR="00847334" w:rsidRPr="004F0EBA" w:rsidRDefault="00847334" w:rsidP="00847334">
      <w:pPr>
        <w:suppressAutoHyphens/>
        <w:spacing w:after="200" w:line="276" w:lineRule="auto"/>
        <w:jc w:val="center"/>
        <w:rPr>
          <w:rFonts w:ascii="Calibri" w:hAnsi="Calibri" w:cs="Calibri"/>
          <w:kern w:val="1"/>
          <w:sz w:val="22"/>
          <w:szCs w:val="22"/>
          <w:lang w:eastAsia="zh-CN"/>
        </w:rPr>
      </w:pPr>
      <w:r w:rsidRPr="004F0EBA">
        <w:rPr>
          <w:rFonts w:ascii="Calibri" w:hAnsi="Calibri" w:cs="Calibri"/>
          <w:b/>
          <w:bCs/>
          <w:kern w:val="1"/>
          <w:sz w:val="22"/>
          <w:szCs w:val="22"/>
          <w:lang w:eastAsia="zh-CN"/>
        </w:rPr>
        <w:t>Α: Καταλληλότητα</w:t>
      </w:r>
    </w:p>
    <w:p w14:paraId="5BAF210F" w14:textId="77777777" w:rsidR="00847334" w:rsidRPr="004F0EBA" w:rsidRDefault="00847334" w:rsidP="00847334">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jc w:val="both"/>
        <w:rPr>
          <w:rFonts w:ascii="Calibri" w:hAnsi="Calibri" w:cs="Calibri"/>
          <w:kern w:val="1"/>
          <w:sz w:val="22"/>
          <w:szCs w:val="22"/>
          <w:lang w:eastAsia="zh-CN"/>
        </w:rPr>
      </w:pPr>
      <w:r w:rsidRPr="004F0EBA">
        <w:rPr>
          <w:rFonts w:ascii="Calibri" w:hAnsi="Calibri" w:cs="Calibri"/>
          <w:b/>
          <w:i/>
          <w:kern w:val="1"/>
          <w:sz w:val="21"/>
          <w:szCs w:val="21"/>
          <w:lang w:eastAsia="zh-CN"/>
        </w:rPr>
        <w:t xml:space="preserve">Ο οικονομικός φορέας πρέπει να  παράσχει πληροφορίες </w:t>
      </w:r>
      <w:r w:rsidRPr="004F0EBA">
        <w:rPr>
          <w:rFonts w:ascii="Calibri" w:hAnsi="Calibri" w:cs="Calibri"/>
          <w:b/>
          <w:i/>
          <w:kern w:val="1"/>
          <w:sz w:val="21"/>
          <w:szCs w:val="21"/>
          <w:u w:val="single"/>
          <w:lang w:eastAsia="zh-CN"/>
        </w:rPr>
        <w:t>μόνον</w:t>
      </w:r>
      <w:r w:rsidRPr="004F0EBA">
        <w:rPr>
          <w:rFonts w:ascii="Calibri" w:hAnsi="Calibri" w:cs="Calibri"/>
          <w:b/>
          <w:i/>
          <w:kern w:val="1"/>
          <w:sz w:val="21"/>
          <w:szCs w:val="21"/>
          <w:lang w:eastAsia="zh-CN"/>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931" w:type="dxa"/>
        <w:tblInd w:w="-5" w:type="dxa"/>
        <w:tblLayout w:type="fixed"/>
        <w:tblLook w:val="0000" w:firstRow="0" w:lastRow="0" w:firstColumn="0" w:lastColumn="0" w:noHBand="0" w:noVBand="0"/>
      </w:tblPr>
      <w:tblGrid>
        <w:gridCol w:w="4592"/>
        <w:gridCol w:w="4339"/>
      </w:tblGrid>
      <w:tr w:rsidR="00847334" w:rsidRPr="004F0EBA" w14:paraId="6D07D1D3" w14:textId="77777777" w:rsidTr="00A90886">
        <w:tc>
          <w:tcPr>
            <w:tcW w:w="4592" w:type="dxa"/>
            <w:tcBorders>
              <w:top w:val="single" w:sz="4" w:space="0" w:color="000000"/>
              <w:left w:val="single" w:sz="4" w:space="0" w:color="000000"/>
              <w:bottom w:val="single" w:sz="4" w:space="0" w:color="000000"/>
            </w:tcBorders>
            <w:shd w:val="clear" w:color="auto" w:fill="auto"/>
          </w:tcPr>
          <w:p w14:paraId="68942785"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b/>
                <w:i/>
                <w:kern w:val="1"/>
                <w:sz w:val="22"/>
                <w:szCs w:val="22"/>
                <w:lang w:eastAsia="zh-CN"/>
              </w:rPr>
              <w:t>Καταλληλότητα</w:t>
            </w:r>
          </w:p>
        </w:tc>
        <w:tc>
          <w:tcPr>
            <w:tcW w:w="4339" w:type="dxa"/>
            <w:tcBorders>
              <w:top w:val="single" w:sz="4" w:space="0" w:color="000000"/>
              <w:left w:val="single" w:sz="4" w:space="0" w:color="000000"/>
              <w:bottom w:val="single" w:sz="4" w:space="0" w:color="000000"/>
              <w:right w:val="single" w:sz="4" w:space="0" w:color="000000"/>
            </w:tcBorders>
            <w:shd w:val="clear" w:color="auto" w:fill="auto"/>
          </w:tcPr>
          <w:p w14:paraId="16BD08D0"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b/>
                <w:i/>
                <w:kern w:val="1"/>
                <w:sz w:val="22"/>
                <w:szCs w:val="22"/>
                <w:lang w:eastAsia="zh-CN"/>
              </w:rPr>
              <w:t>Απάντηση</w:t>
            </w:r>
          </w:p>
        </w:tc>
      </w:tr>
      <w:tr w:rsidR="00847334" w:rsidRPr="004F0EBA" w14:paraId="6069AA3B" w14:textId="77777777" w:rsidTr="00A90886">
        <w:tc>
          <w:tcPr>
            <w:tcW w:w="4592" w:type="dxa"/>
            <w:tcBorders>
              <w:top w:val="single" w:sz="4" w:space="0" w:color="000000"/>
              <w:left w:val="single" w:sz="4" w:space="0" w:color="000000"/>
              <w:bottom w:val="single" w:sz="4" w:space="0" w:color="000000"/>
            </w:tcBorders>
            <w:shd w:val="clear" w:color="auto" w:fill="auto"/>
          </w:tcPr>
          <w:p w14:paraId="600989AE"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b/>
                <w:kern w:val="1"/>
                <w:sz w:val="21"/>
                <w:szCs w:val="21"/>
                <w:lang w:eastAsia="zh-CN"/>
              </w:rPr>
              <w:t>1) Ο οικονομικός φορέας είναι εγγεγραμμένος στα σχετικά επαγγελματικά ή εμπορικά μητρώα</w:t>
            </w:r>
            <w:r w:rsidRPr="004F0EBA">
              <w:rPr>
                <w:rFonts w:ascii="Calibri" w:hAnsi="Calibri" w:cs="Calibri"/>
                <w:kern w:val="1"/>
                <w:sz w:val="21"/>
                <w:szCs w:val="21"/>
                <w:lang w:eastAsia="zh-CN"/>
              </w:rPr>
              <w:t xml:space="preserve"> που τηρούνται στην Ελλάδα ή στο κράτος μέλος εγκατάστασής</w:t>
            </w:r>
            <w:r w:rsidRPr="004F0EBA">
              <w:rPr>
                <w:rFonts w:ascii="Calibri" w:hAnsi="Calibri" w:cs="Calibri"/>
                <w:kern w:val="1"/>
                <w:sz w:val="20"/>
                <w:szCs w:val="20"/>
                <w:vertAlign w:val="superscript"/>
                <w:lang w:eastAsia="zh-CN"/>
              </w:rPr>
              <w:endnoteReference w:id="27"/>
            </w:r>
            <w:r w:rsidRPr="004F0EBA">
              <w:rPr>
                <w:rFonts w:ascii="Calibri" w:hAnsi="Calibri" w:cs="Calibri"/>
                <w:kern w:val="1"/>
                <w:sz w:val="20"/>
                <w:szCs w:val="20"/>
                <w:lang w:eastAsia="zh-CN"/>
              </w:rPr>
              <w:t>;</w:t>
            </w:r>
            <w:r w:rsidRPr="004F0EBA">
              <w:rPr>
                <w:rFonts w:ascii="Calibri" w:hAnsi="Calibri" w:cs="Calibri"/>
                <w:kern w:val="1"/>
                <w:sz w:val="21"/>
                <w:szCs w:val="21"/>
                <w:lang w:eastAsia="zh-CN"/>
              </w:rPr>
              <w:t xml:space="preserve"> του:</w:t>
            </w:r>
          </w:p>
          <w:p w14:paraId="68F3C621"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i/>
                <w:kern w:val="1"/>
                <w:sz w:val="21"/>
                <w:szCs w:val="21"/>
                <w:lang w:eastAsia="zh-CN"/>
              </w:rPr>
              <w:t>Εάν η σχετική τεκμηρίωση διατίθεται ηλεκτρονικά, αναφέρετε:</w:t>
            </w:r>
          </w:p>
        </w:tc>
        <w:tc>
          <w:tcPr>
            <w:tcW w:w="4339" w:type="dxa"/>
            <w:tcBorders>
              <w:top w:val="single" w:sz="4" w:space="0" w:color="000000"/>
              <w:left w:val="single" w:sz="4" w:space="0" w:color="000000"/>
              <w:bottom w:val="single" w:sz="4" w:space="0" w:color="000000"/>
              <w:right w:val="single" w:sz="4" w:space="0" w:color="000000"/>
            </w:tcBorders>
            <w:shd w:val="clear" w:color="auto" w:fill="auto"/>
          </w:tcPr>
          <w:p w14:paraId="6B04CBBC" w14:textId="77777777" w:rsidR="00847334" w:rsidRPr="004F0EBA" w:rsidRDefault="00847334" w:rsidP="00A90886">
            <w:pPr>
              <w:suppressAutoHyphens/>
              <w:spacing w:line="276" w:lineRule="auto"/>
              <w:rPr>
                <w:rFonts w:ascii="Calibri" w:hAnsi="Calibri" w:cs="Calibri"/>
                <w:kern w:val="1"/>
                <w:sz w:val="22"/>
                <w:szCs w:val="22"/>
                <w:lang w:eastAsia="zh-CN"/>
              </w:rPr>
            </w:pPr>
            <w:r w:rsidRPr="004F0EBA">
              <w:rPr>
                <w:rFonts w:ascii="Calibri" w:hAnsi="Calibri" w:cs="Calibri"/>
                <w:kern w:val="1"/>
                <w:sz w:val="22"/>
                <w:szCs w:val="22"/>
                <w:lang w:eastAsia="zh-CN"/>
              </w:rPr>
              <w:t>[…]</w:t>
            </w:r>
          </w:p>
          <w:p w14:paraId="3208CCC8" w14:textId="77777777" w:rsidR="00847334" w:rsidRPr="004F0EBA" w:rsidRDefault="00847334" w:rsidP="00A90886">
            <w:pPr>
              <w:suppressAutoHyphens/>
              <w:spacing w:line="276" w:lineRule="auto"/>
              <w:rPr>
                <w:rFonts w:ascii="Calibri" w:hAnsi="Calibri" w:cs="Calibri"/>
                <w:i/>
                <w:kern w:val="1"/>
                <w:sz w:val="21"/>
                <w:szCs w:val="21"/>
                <w:lang w:eastAsia="zh-CN"/>
              </w:rPr>
            </w:pPr>
          </w:p>
          <w:p w14:paraId="16A4D446" w14:textId="77777777" w:rsidR="00847334" w:rsidRPr="004F0EBA" w:rsidRDefault="00847334" w:rsidP="00A90886">
            <w:pPr>
              <w:suppressAutoHyphens/>
              <w:spacing w:line="276" w:lineRule="auto"/>
              <w:rPr>
                <w:rFonts w:ascii="Calibri" w:hAnsi="Calibri" w:cs="Calibri"/>
                <w:i/>
                <w:kern w:val="1"/>
                <w:sz w:val="21"/>
                <w:szCs w:val="21"/>
                <w:lang w:eastAsia="zh-CN"/>
              </w:rPr>
            </w:pPr>
          </w:p>
          <w:p w14:paraId="4C703D12" w14:textId="77777777" w:rsidR="00847334" w:rsidRPr="004F0EBA" w:rsidRDefault="00847334" w:rsidP="00A90886">
            <w:pPr>
              <w:suppressAutoHyphens/>
              <w:spacing w:line="276" w:lineRule="auto"/>
              <w:rPr>
                <w:rFonts w:ascii="Calibri" w:hAnsi="Calibri" w:cs="Calibri"/>
                <w:i/>
                <w:kern w:val="1"/>
                <w:sz w:val="21"/>
                <w:szCs w:val="21"/>
                <w:lang w:eastAsia="zh-CN"/>
              </w:rPr>
            </w:pPr>
          </w:p>
          <w:p w14:paraId="08E3CBDC" w14:textId="77777777" w:rsidR="00847334" w:rsidRPr="004F0EBA" w:rsidRDefault="00847334" w:rsidP="00A90886">
            <w:pPr>
              <w:suppressAutoHyphens/>
              <w:spacing w:line="276" w:lineRule="auto"/>
              <w:rPr>
                <w:rFonts w:ascii="Calibri" w:hAnsi="Calibri" w:cs="Calibri"/>
                <w:kern w:val="1"/>
                <w:sz w:val="22"/>
                <w:szCs w:val="22"/>
                <w:lang w:eastAsia="zh-CN"/>
              </w:rPr>
            </w:pPr>
            <w:r w:rsidRPr="004F0EBA">
              <w:rPr>
                <w:rFonts w:ascii="Calibri" w:hAnsi="Calibri" w:cs="Calibri"/>
                <w:i/>
                <w:kern w:val="1"/>
                <w:sz w:val="21"/>
                <w:szCs w:val="21"/>
                <w:lang w:eastAsia="zh-CN"/>
              </w:rPr>
              <w:t xml:space="preserve">(διαδικτυακή διεύθυνση, αρχή ή φορέας έκδοσης, επακριβή στοιχεία αναφοράς των εγγράφων): </w:t>
            </w:r>
          </w:p>
          <w:p w14:paraId="2610751D" w14:textId="77777777" w:rsidR="00847334" w:rsidRPr="004F0EBA" w:rsidRDefault="00847334" w:rsidP="00A90886">
            <w:pPr>
              <w:suppressAutoHyphens/>
              <w:spacing w:line="276" w:lineRule="auto"/>
              <w:rPr>
                <w:rFonts w:ascii="Calibri" w:hAnsi="Calibri" w:cs="Calibri"/>
                <w:kern w:val="1"/>
                <w:sz w:val="22"/>
                <w:szCs w:val="22"/>
                <w:lang w:eastAsia="zh-CN"/>
              </w:rPr>
            </w:pPr>
            <w:r w:rsidRPr="004F0EBA">
              <w:rPr>
                <w:rFonts w:ascii="Calibri" w:hAnsi="Calibri" w:cs="Calibri"/>
                <w:i/>
                <w:kern w:val="1"/>
                <w:sz w:val="21"/>
                <w:szCs w:val="21"/>
                <w:lang w:eastAsia="zh-CN"/>
              </w:rPr>
              <w:t>[……][……][……]</w:t>
            </w:r>
          </w:p>
        </w:tc>
      </w:tr>
      <w:tr w:rsidR="00847334" w:rsidRPr="001904EF" w14:paraId="023D1DBD" w14:textId="77777777" w:rsidTr="00A90886">
        <w:trPr>
          <w:trHeight w:val="1018"/>
        </w:trPr>
        <w:tc>
          <w:tcPr>
            <w:tcW w:w="4592" w:type="dxa"/>
            <w:tcBorders>
              <w:top w:val="single" w:sz="4" w:space="0" w:color="000000"/>
              <w:left w:val="single" w:sz="4" w:space="0" w:color="000000"/>
              <w:bottom w:val="single" w:sz="4" w:space="0" w:color="000000"/>
            </w:tcBorders>
            <w:shd w:val="clear" w:color="auto" w:fill="auto"/>
          </w:tcPr>
          <w:p w14:paraId="50B48B53" w14:textId="77777777" w:rsidR="00847334" w:rsidRPr="00A43CFC" w:rsidRDefault="00847334" w:rsidP="00A90886">
            <w:pPr>
              <w:suppressAutoHyphens/>
              <w:spacing w:line="276" w:lineRule="auto"/>
              <w:jc w:val="both"/>
              <w:rPr>
                <w:rFonts w:ascii="Calibri" w:hAnsi="Calibri" w:cs="Calibri"/>
                <w:kern w:val="1"/>
                <w:sz w:val="21"/>
                <w:szCs w:val="21"/>
                <w:lang w:eastAsia="zh-CN"/>
              </w:rPr>
            </w:pPr>
            <w:r w:rsidRPr="00A43CFC">
              <w:rPr>
                <w:rFonts w:ascii="Calibri" w:hAnsi="Calibri" w:cs="Calibri"/>
                <w:b/>
                <w:kern w:val="1"/>
                <w:sz w:val="21"/>
                <w:szCs w:val="21"/>
                <w:lang w:eastAsia="zh-CN"/>
              </w:rPr>
              <w:t>2) Για συμβάσεις υπηρεσιών:</w:t>
            </w:r>
          </w:p>
          <w:p w14:paraId="3951CC97" w14:textId="77777777" w:rsidR="00847334" w:rsidRPr="00A43CFC" w:rsidRDefault="00847334" w:rsidP="00A90886">
            <w:pPr>
              <w:suppressAutoHyphens/>
              <w:spacing w:line="276" w:lineRule="auto"/>
              <w:jc w:val="both"/>
              <w:rPr>
                <w:rFonts w:ascii="Calibri" w:hAnsi="Calibri" w:cs="Calibri"/>
                <w:kern w:val="1"/>
                <w:sz w:val="21"/>
                <w:szCs w:val="21"/>
                <w:lang w:eastAsia="zh-CN"/>
              </w:rPr>
            </w:pPr>
            <w:r w:rsidRPr="00A43CFC">
              <w:rPr>
                <w:rFonts w:ascii="Calibri" w:hAnsi="Calibri" w:cs="Calibri"/>
                <w:kern w:val="1"/>
                <w:sz w:val="21"/>
                <w:szCs w:val="21"/>
                <w:lang w:eastAsia="zh-CN"/>
              </w:rPr>
              <w:t xml:space="preserve">Χρειάζεται ειδική </w:t>
            </w:r>
            <w:r w:rsidRPr="00A43CFC">
              <w:rPr>
                <w:rFonts w:ascii="Calibri" w:hAnsi="Calibri" w:cs="Calibri"/>
                <w:b/>
                <w:kern w:val="1"/>
                <w:sz w:val="21"/>
                <w:szCs w:val="21"/>
                <w:lang w:eastAsia="zh-CN"/>
              </w:rPr>
              <w:t>έγκριση ή να είναι ο οικονομικός φορέας μέλος</w:t>
            </w:r>
            <w:r w:rsidRPr="00A43CFC">
              <w:rPr>
                <w:rFonts w:ascii="Calibri" w:hAnsi="Calibri" w:cs="Calibri"/>
                <w:kern w:val="1"/>
                <w:sz w:val="21"/>
                <w:szCs w:val="21"/>
                <w:lang w:eastAsia="zh-CN"/>
              </w:rPr>
              <w:t xml:space="preserve"> συγκεκριμένου οργανισμού για να έχει τη δυνατότητα να παράσχει τις σχετικές υπηρεσίες στη χώρα εγκατάστασής του</w:t>
            </w:r>
          </w:p>
          <w:p w14:paraId="122283BE" w14:textId="77777777" w:rsidR="00847334" w:rsidRPr="00A43CFC" w:rsidRDefault="00847334" w:rsidP="00A90886">
            <w:pPr>
              <w:suppressAutoHyphens/>
              <w:spacing w:line="276" w:lineRule="auto"/>
              <w:jc w:val="both"/>
              <w:rPr>
                <w:rFonts w:ascii="Calibri" w:hAnsi="Calibri" w:cs="Calibri"/>
                <w:kern w:val="1"/>
                <w:sz w:val="21"/>
                <w:szCs w:val="21"/>
                <w:lang w:eastAsia="zh-CN"/>
              </w:rPr>
            </w:pPr>
          </w:p>
          <w:p w14:paraId="5124BD0E" w14:textId="77777777" w:rsidR="00847334" w:rsidRPr="00A43CFC" w:rsidRDefault="00847334" w:rsidP="00A90886">
            <w:pPr>
              <w:suppressAutoHyphens/>
              <w:spacing w:line="276" w:lineRule="auto"/>
              <w:jc w:val="both"/>
              <w:rPr>
                <w:rFonts w:ascii="Calibri" w:hAnsi="Calibri" w:cs="Calibri"/>
                <w:kern w:val="1"/>
                <w:sz w:val="21"/>
                <w:szCs w:val="21"/>
                <w:lang w:eastAsia="zh-CN"/>
              </w:rPr>
            </w:pPr>
            <w:r w:rsidRPr="00A43CFC">
              <w:rPr>
                <w:rFonts w:ascii="Calibri" w:hAnsi="Calibri" w:cs="Calibri"/>
                <w:i/>
                <w:kern w:val="1"/>
                <w:sz w:val="21"/>
                <w:szCs w:val="21"/>
                <w:lang w:eastAsia="zh-CN"/>
              </w:rPr>
              <w:t>Εάν η σχετική τεκμηρίωση διατίθεται ηλεκτρονικά, αναφέρετε:</w:t>
            </w:r>
          </w:p>
        </w:tc>
        <w:tc>
          <w:tcPr>
            <w:tcW w:w="4339" w:type="dxa"/>
            <w:tcBorders>
              <w:top w:val="single" w:sz="4" w:space="0" w:color="000000"/>
              <w:left w:val="single" w:sz="4" w:space="0" w:color="000000"/>
              <w:bottom w:val="single" w:sz="4" w:space="0" w:color="000000"/>
              <w:right w:val="single" w:sz="4" w:space="0" w:color="000000"/>
            </w:tcBorders>
            <w:shd w:val="clear" w:color="auto" w:fill="auto"/>
          </w:tcPr>
          <w:p w14:paraId="00DFF9C8" w14:textId="1B2726D6" w:rsidR="00847334" w:rsidRPr="00A43CFC" w:rsidRDefault="00847334" w:rsidP="00A90886">
            <w:pPr>
              <w:suppressAutoHyphens/>
              <w:spacing w:line="276" w:lineRule="auto"/>
              <w:rPr>
                <w:rFonts w:ascii="Calibri" w:hAnsi="Calibri" w:cs="Calibri"/>
                <w:kern w:val="1"/>
                <w:sz w:val="21"/>
                <w:szCs w:val="21"/>
                <w:lang w:eastAsia="zh-CN"/>
              </w:rPr>
            </w:pPr>
            <w:r w:rsidRPr="00A43CFC">
              <w:rPr>
                <w:rFonts w:ascii="Calibri" w:hAnsi="Calibri" w:cs="Calibri"/>
                <w:kern w:val="1"/>
                <w:sz w:val="21"/>
                <w:szCs w:val="21"/>
                <w:lang w:eastAsia="zh-CN"/>
              </w:rPr>
              <w:t>[</w:t>
            </w:r>
            <w:r w:rsidR="00742B71" w:rsidRPr="0091586F">
              <w:rPr>
                <w:rFonts w:ascii="Calibri" w:hAnsi="Calibri" w:cs="Calibri"/>
                <w:kern w:val="1"/>
                <w:sz w:val="21"/>
                <w:szCs w:val="21"/>
                <w:lang w:eastAsia="zh-CN"/>
              </w:rPr>
              <w:t xml:space="preserve">  </w:t>
            </w:r>
            <w:r w:rsidRPr="00A43CFC">
              <w:rPr>
                <w:rFonts w:ascii="Calibri" w:hAnsi="Calibri" w:cs="Calibri"/>
                <w:kern w:val="1"/>
                <w:sz w:val="21"/>
                <w:szCs w:val="21"/>
                <w:lang w:eastAsia="zh-CN"/>
              </w:rPr>
              <w:t>] Ναι [</w:t>
            </w:r>
            <w:r w:rsidR="00742B71" w:rsidRPr="0091586F">
              <w:rPr>
                <w:rFonts w:ascii="Calibri" w:hAnsi="Calibri" w:cs="Calibri"/>
                <w:kern w:val="1"/>
                <w:sz w:val="21"/>
                <w:szCs w:val="21"/>
                <w:lang w:eastAsia="zh-CN"/>
              </w:rPr>
              <w:t xml:space="preserve">  </w:t>
            </w:r>
            <w:r w:rsidRPr="00A43CFC">
              <w:rPr>
                <w:rFonts w:ascii="Calibri" w:hAnsi="Calibri" w:cs="Calibri"/>
                <w:kern w:val="1"/>
                <w:sz w:val="21"/>
                <w:szCs w:val="21"/>
                <w:lang w:eastAsia="zh-CN"/>
              </w:rPr>
              <w:t>] Όχι</w:t>
            </w:r>
          </w:p>
          <w:p w14:paraId="2B7E1BAA" w14:textId="77777777" w:rsidR="00847334" w:rsidRPr="00A43CFC" w:rsidRDefault="00847334" w:rsidP="00A90886">
            <w:pPr>
              <w:suppressAutoHyphens/>
              <w:spacing w:line="276" w:lineRule="auto"/>
              <w:rPr>
                <w:rFonts w:ascii="Calibri" w:hAnsi="Calibri" w:cs="Calibri"/>
                <w:kern w:val="1"/>
                <w:sz w:val="21"/>
                <w:szCs w:val="21"/>
                <w:lang w:eastAsia="zh-CN"/>
              </w:rPr>
            </w:pPr>
            <w:r w:rsidRPr="00A43CFC">
              <w:rPr>
                <w:rFonts w:ascii="Calibri" w:hAnsi="Calibri" w:cs="Calibri"/>
                <w:kern w:val="1"/>
                <w:sz w:val="21"/>
                <w:szCs w:val="21"/>
                <w:lang w:eastAsia="zh-CN"/>
              </w:rPr>
              <w:t xml:space="preserve">Εάν ναι, διευκρινίστε για ποια πρόκειται και δηλώστε αν τη διαθέτει ο οικονομικός φορέας: </w:t>
            </w:r>
          </w:p>
          <w:p w14:paraId="1FF81078" w14:textId="32983A8F" w:rsidR="00847334" w:rsidRPr="00A43CFC" w:rsidRDefault="00847334" w:rsidP="00A90886">
            <w:pPr>
              <w:suppressAutoHyphens/>
              <w:spacing w:line="276" w:lineRule="auto"/>
              <w:rPr>
                <w:rFonts w:ascii="Calibri" w:hAnsi="Calibri" w:cs="Calibri"/>
                <w:kern w:val="1"/>
                <w:sz w:val="21"/>
                <w:szCs w:val="21"/>
                <w:lang w:eastAsia="zh-CN"/>
              </w:rPr>
            </w:pPr>
            <w:r w:rsidRPr="00A43CFC">
              <w:rPr>
                <w:rFonts w:ascii="Calibri" w:hAnsi="Calibri" w:cs="Calibri"/>
                <w:kern w:val="1"/>
                <w:sz w:val="21"/>
                <w:szCs w:val="21"/>
                <w:lang w:eastAsia="zh-CN"/>
              </w:rPr>
              <w:t>[ …] [</w:t>
            </w:r>
            <w:r w:rsidR="00742B71" w:rsidRPr="0091586F">
              <w:rPr>
                <w:rFonts w:ascii="Calibri" w:hAnsi="Calibri" w:cs="Calibri"/>
                <w:kern w:val="1"/>
                <w:sz w:val="21"/>
                <w:szCs w:val="21"/>
                <w:lang w:eastAsia="zh-CN"/>
              </w:rPr>
              <w:t xml:space="preserve">  </w:t>
            </w:r>
            <w:r w:rsidRPr="00A43CFC">
              <w:rPr>
                <w:rFonts w:ascii="Calibri" w:hAnsi="Calibri" w:cs="Calibri"/>
                <w:kern w:val="1"/>
                <w:sz w:val="21"/>
                <w:szCs w:val="21"/>
                <w:lang w:eastAsia="zh-CN"/>
              </w:rPr>
              <w:t>] Ναι [</w:t>
            </w:r>
            <w:r w:rsidR="00742B71" w:rsidRPr="0091586F">
              <w:rPr>
                <w:rFonts w:ascii="Calibri" w:hAnsi="Calibri" w:cs="Calibri"/>
                <w:kern w:val="1"/>
                <w:sz w:val="21"/>
                <w:szCs w:val="21"/>
                <w:lang w:eastAsia="zh-CN"/>
              </w:rPr>
              <w:t xml:space="preserve">  </w:t>
            </w:r>
            <w:r w:rsidRPr="00A43CFC">
              <w:rPr>
                <w:rFonts w:ascii="Calibri" w:hAnsi="Calibri" w:cs="Calibri"/>
                <w:kern w:val="1"/>
                <w:sz w:val="21"/>
                <w:szCs w:val="21"/>
                <w:lang w:eastAsia="zh-CN"/>
              </w:rPr>
              <w:t>] Όχι</w:t>
            </w:r>
          </w:p>
          <w:p w14:paraId="0A9C840E" w14:textId="77777777" w:rsidR="00847334" w:rsidRPr="00A43CFC" w:rsidRDefault="00847334" w:rsidP="00A90886">
            <w:pPr>
              <w:suppressAutoHyphens/>
              <w:spacing w:line="276" w:lineRule="auto"/>
              <w:rPr>
                <w:rFonts w:ascii="Calibri" w:hAnsi="Calibri" w:cs="Calibri"/>
                <w:i/>
                <w:kern w:val="1"/>
                <w:sz w:val="21"/>
                <w:szCs w:val="21"/>
                <w:lang w:eastAsia="zh-CN"/>
              </w:rPr>
            </w:pPr>
          </w:p>
          <w:p w14:paraId="1384C72B" w14:textId="77777777" w:rsidR="00742B71" w:rsidRDefault="00742B71" w:rsidP="00A90886">
            <w:pPr>
              <w:suppressAutoHyphens/>
              <w:spacing w:line="276" w:lineRule="auto"/>
              <w:rPr>
                <w:rFonts w:ascii="Calibri" w:hAnsi="Calibri" w:cs="Calibri"/>
                <w:i/>
                <w:kern w:val="1"/>
                <w:sz w:val="21"/>
                <w:szCs w:val="21"/>
                <w:lang w:eastAsia="zh-CN"/>
              </w:rPr>
            </w:pPr>
          </w:p>
          <w:p w14:paraId="3182CE9D" w14:textId="77777777" w:rsidR="00847334" w:rsidRPr="00A43CFC" w:rsidRDefault="00847334" w:rsidP="00A90886">
            <w:pPr>
              <w:suppressAutoHyphens/>
              <w:spacing w:line="276" w:lineRule="auto"/>
              <w:rPr>
                <w:rFonts w:ascii="Calibri" w:hAnsi="Calibri" w:cs="Calibri"/>
                <w:kern w:val="1"/>
                <w:sz w:val="21"/>
                <w:szCs w:val="21"/>
                <w:lang w:eastAsia="zh-CN"/>
              </w:rPr>
            </w:pPr>
            <w:r w:rsidRPr="00A43CFC">
              <w:rPr>
                <w:rFonts w:ascii="Calibri" w:hAnsi="Calibri" w:cs="Calibri"/>
                <w:i/>
                <w:kern w:val="1"/>
                <w:sz w:val="21"/>
                <w:szCs w:val="21"/>
                <w:lang w:eastAsia="zh-CN"/>
              </w:rPr>
              <w:t>(διαδικτυακή διεύθυνση, αρχή ή φορέας έκδοσης, επακριβή στοιχεία αναφοράς των εγγράφων): [……][……][……]</w:t>
            </w:r>
          </w:p>
        </w:tc>
      </w:tr>
    </w:tbl>
    <w:p w14:paraId="7DAA9C6F" w14:textId="77777777" w:rsidR="00847334" w:rsidRPr="004F0EBA" w:rsidRDefault="00847334" w:rsidP="00847334">
      <w:pPr>
        <w:suppressAutoHyphens/>
        <w:spacing w:after="200" w:line="276" w:lineRule="auto"/>
        <w:ind w:firstLine="397"/>
        <w:jc w:val="center"/>
        <w:rPr>
          <w:rFonts w:ascii="Calibri" w:hAnsi="Calibri" w:cs="Calibri"/>
          <w:b/>
          <w:bCs/>
          <w:kern w:val="1"/>
          <w:sz w:val="22"/>
          <w:szCs w:val="22"/>
          <w:lang w:eastAsia="zh-CN"/>
        </w:rPr>
      </w:pPr>
    </w:p>
    <w:p w14:paraId="15403C70" w14:textId="77777777" w:rsidR="00847334" w:rsidRPr="004F0EBA" w:rsidRDefault="00847334" w:rsidP="00847334">
      <w:pPr>
        <w:suppressAutoHyphens/>
        <w:spacing w:after="200" w:line="276" w:lineRule="auto"/>
        <w:ind w:firstLine="397"/>
        <w:jc w:val="center"/>
        <w:rPr>
          <w:rFonts w:ascii="Calibri" w:hAnsi="Calibri" w:cs="Calibri"/>
          <w:b/>
          <w:bCs/>
          <w:kern w:val="1"/>
          <w:sz w:val="22"/>
          <w:szCs w:val="22"/>
          <w:lang w:eastAsia="zh-CN"/>
        </w:rPr>
      </w:pPr>
    </w:p>
    <w:p w14:paraId="5C5B4910" w14:textId="77777777" w:rsidR="00847334" w:rsidRPr="004F0EBA" w:rsidRDefault="00847334" w:rsidP="00847334">
      <w:pPr>
        <w:pageBreakBefore/>
        <w:suppressAutoHyphens/>
        <w:spacing w:after="200" w:line="276" w:lineRule="auto"/>
        <w:ind w:firstLine="397"/>
        <w:jc w:val="center"/>
        <w:rPr>
          <w:rFonts w:ascii="Calibri" w:hAnsi="Calibri" w:cs="Calibri"/>
          <w:kern w:val="1"/>
          <w:sz w:val="22"/>
          <w:szCs w:val="22"/>
          <w:lang w:eastAsia="zh-CN"/>
        </w:rPr>
      </w:pPr>
      <w:r w:rsidRPr="004F0EBA">
        <w:rPr>
          <w:rFonts w:ascii="Calibri" w:hAnsi="Calibri" w:cs="Calibri"/>
          <w:b/>
          <w:bCs/>
          <w:kern w:val="1"/>
          <w:sz w:val="22"/>
          <w:szCs w:val="22"/>
          <w:lang w:eastAsia="zh-CN"/>
        </w:rPr>
        <w:lastRenderedPageBreak/>
        <w:t>Β: Οικονομική και χρηματοοικονομική επάρκεια</w:t>
      </w:r>
    </w:p>
    <w:p w14:paraId="350EC361" w14:textId="77777777" w:rsidR="00847334" w:rsidRPr="004F0EBA" w:rsidRDefault="00847334" w:rsidP="00847334">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jc w:val="both"/>
        <w:rPr>
          <w:rFonts w:ascii="Calibri" w:hAnsi="Calibri" w:cs="Calibri"/>
          <w:kern w:val="1"/>
          <w:sz w:val="22"/>
          <w:szCs w:val="22"/>
          <w:lang w:eastAsia="zh-CN"/>
        </w:rPr>
      </w:pPr>
      <w:r w:rsidRPr="004F0EBA">
        <w:rPr>
          <w:rFonts w:ascii="Calibri" w:hAnsi="Calibri" w:cs="Calibri"/>
          <w:b/>
          <w:i/>
          <w:kern w:val="1"/>
          <w:sz w:val="22"/>
          <w:szCs w:val="22"/>
          <w:lang w:eastAsia="zh-CN"/>
        </w:rPr>
        <w:t xml:space="preserve">Ο οικονομικός φορέας πρέπει να παράσχει πληροφορίες </w:t>
      </w:r>
      <w:r w:rsidRPr="004F0EBA">
        <w:rPr>
          <w:rFonts w:ascii="Calibri" w:hAnsi="Calibri" w:cs="Calibri"/>
          <w:b/>
          <w:kern w:val="1"/>
          <w:sz w:val="22"/>
          <w:szCs w:val="22"/>
          <w:u w:val="single"/>
          <w:lang w:eastAsia="zh-CN"/>
        </w:rPr>
        <w:t>μόνον</w:t>
      </w:r>
      <w:r w:rsidRPr="004F0EBA">
        <w:rPr>
          <w:rFonts w:ascii="Calibri" w:hAnsi="Calibri" w:cs="Calibri"/>
          <w:b/>
          <w:i/>
          <w:kern w:val="1"/>
          <w:sz w:val="22"/>
          <w:szCs w:val="22"/>
          <w:lang w:eastAsia="zh-CN"/>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9073" w:type="dxa"/>
        <w:tblInd w:w="-147" w:type="dxa"/>
        <w:tblLayout w:type="fixed"/>
        <w:tblLook w:val="0000" w:firstRow="0" w:lastRow="0" w:firstColumn="0" w:lastColumn="0" w:noHBand="0" w:noVBand="0"/>
      </w:tblPr>
      <w:tblGrid>
        <w:gridCol w:w="4734"/>
        <w:gridCol w:w="4339"/>
      </w:tblGrid>
      <w:tr w:rsidR="00847334" w:rsidRPr="004F0EBA" w14:paraId="1AAD376B" w14:textId="77777777" w:rsidTr="00A90886">
        <w:tc>
          <w:tcPr>
            <w:tcW w:w="4734" w:type="dxa"/>
            <w:tcBorders>
              <w:top w:val="single" w:sz="4" w:space="0" w:color="000000"/>
              <w:left w:val="single" w:sz="4" w:space="0" w:color="000000"/>
              <w:bottom w:val="single" w:sz="4" w:space="0" w:color="000000"/>
            </w:tcBorders>
            <w:shd w:val="clear" w:color="auto" w:fill="auto"/>
          </w:tcPr>
          <w:p w14:paraId="126A2E8B"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b/>
                <w:i/>
                <w:kern w:val="1"/>
                <w:sz w:val="22"/>
                <w:szCs w:val="22"/>
                <w:lang w:eastAsia="zh-CN"/>
              </w:rPr>
              <w:t>Οικονομική και χρηματοοικονομική επάρκεια</w:t>
            </w:r>
          </w:p>
        </w:tc>
        <w:tc>
          <w:tcPr>
            <w:tcW w:w="4339" w:type="dxa"/>
            <w:tcBorders>
              <w:top w:val="single" w:sz="4" w:space="0" w:color="000000"/>
              <w:left w:val="single" w:sz="4" w:space="0" w:color="000000"/>
              <w:bottom w:val="single" w:sz="4" w:space="0" w:color="000000"/>
              <w:right w:val="single" w:sz="4" w:space="0" w:color="000000"/>
            </w:tcBorders>
            <w:shd w:val="clear" w:color="auto" w:fill="auto"/>
          </w:tcPr>
          <w:p w14:paraId="0E8836DB"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b/>
                <w:i/>
                <w:kern w:val="1"/>
                <w:sz w:val="22"/>
                <w:szCs w:val="22"/>
                <w:lang w:eastAsia="zh-CN"/>
              </w:rPr>
              <w:t>Απάντηση:</w:t>
            </w:r>
          </w:p>
        </w:tc>
      </w:tr>
      <w:tr w:rsidR="00847334" w:rsidRPr="004F0EBA" w14:paraId="21D0E415" w14:textId="77777777" w:rsidTr="00A90886">
        <w:tc>
          <w:tcPr>
            <w:tcW w:w="4734" w:type="dxa"/>
            <w:tcBorders>
              <w:top w:val="single" w:sz="4" w:space="0" w:color="000000"/>
              <w:left w:val="single" w:sz="4" w:space="0" w:color="000000"/>
              <w:bottom w:val="single" w:sz="4" w:space="0" w:color="000000"/>
            </w:tcBorders>
            <w:shd w:val="clear" w:color="auto" w:fill="auto"/>
          </w:tcPr>
          <w:p w14:paraId="0233BEC5"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 xml:space="preserve">1α) Ο («γενικός») </w:t>
            </w:r>
            <w:r w:rsidRPr="004F0EBA">
              <w:rPr>
                <w:rFonts w:ascii="Calibri" w:hAnsi="Calibri" w:cs="Calibri"/>
                <w:b/>
                <w:kern w:val="1"/>
                <w:sz w:val="22"/>
                <w:szCs w:val="22"/>
                <w:lang w:eastAsia="zh-CN"/>
              </w:rPr>
              <w:t>ετήσιος κύκλος εργασιών</w:t>
            </w:r>
            <w:r w:rsidRPr="004F0EBA">
              <w:rPr>
                <w:rFonts w:ascii="Calibri" w:hAnsi="Calibri" w:cs="Calibri"/>
                <w:kern w:val="1"/>
                <w:sz w:val="22"/>
                <w:szCs w:val="22"/>
                <w:lang w:eastAsia="zh-CN"/>
              </w:rPr>
              <w:t xml:space="preserve"> του οικονομικού φορέα για τον αριθμό οικονομικών ετών που απαιτούνται στη σχετική διακήρυξη ή στην πρόσκληση ή στα έγγραφα της σύμβασης </w:t>
            </w:r>
            <w:r w:rsidRPr="004F0EBA">
              <w:rPr>
                <w:rFonts w:ascii="Calibri" w:hAnsi="Calibri" w:cs="Calibri"/>
                <w:b/>
                <w:kern w:val="1"/>
                <w:sz w:val="22"/>
                <w:szCs w:val="22"/>
                <w:lang w:eastAsia="zh-CN"/>
              </w:rPr>
              <w:t>:</w:t>
            </w:r>
          </w:p>
          <w:p w14:paraId="162A3634"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b/>
                <w:bCs/>
                <w:kern w:val="1"/>
                <w:sz w:val="22"/>
                <w:szCs w:val="22"/>
                <w:lang w:eastAsia="zh-CN"/>
              </w:rPr>
              <w:t>και/ή,</w:t>
            </w:r>
          </w:p>
          <w:p w14:paraId="6C6E29EE"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 xml:space="preserve">1β) Ο </w:t>
            </w:r>
            <w:r w:rsidRPr="004F0EBA">
              <w:rPr>
                <w:rFonts w:ascii="Calibri" w:hAnsi="Calibri" w:cs="Calibri"/>
                <w:b/>
                <w:kern w:val="1"/>
                <w:sz w:val="22"/>
                <w:szCs w:val="22"/>
                <w:lang w:eastAsia="zh-CN"/>
              </w:rPr>
              <w:t>μέσος</w:t>
            </w:r>
            <w:r w:rsidRPr="004F0EBA">
              <w:rPr>
                <w:rFonts w:ascii="Calibri" w:hAnsi="Calibri" w:cs="Calibri"/>
                <w:kern w:val="1"/>
                <w:sz w:val="22"/>
                <w:szCs w:val="22"/>
                <w:lang w:eastAsia="zh-CN"/>
              </w:rPr>
              <w:t xml:space="preserve"> ετήσιος </w:t>
            </w:r>
            <w:r w:rsidRPr="004F0EBA">
              <w:rPr>
                <w:rFonts w:ascii="Calibri" w:hAnsi="Calibri" w:cs="Calibri"/>
                <w:b/>
                <w:kern w:val="1"/>
                <w:sz w:val="22"/>
                <w:szCs w:val="22"/>
                <w:lang w:eastAsia="zh-CN"/>
              </w:rPr>
              <w:t xml:space="preserve">κύκλος εργασιών του οικονομικού φορέα για τον αριθμό ετών που απαιτούνται στη σχετική διακήρυξη ή στην πρόσκληση ή στα έγγραφα της σύμβασης είναι ο εξής </w:t>
            </w:r>
            <w:r w:rsidRPr="004F0EBA">
              <w:rPr>
                <w:rFonts w:ascii="Calibri" w:hAnsi="Calibri" w:cs="Calibri"/>
                <w:kern w:val="1"/>
                <w:sz w:val="22"/>
                <w:szCs w:val="22"/>
                <w:vertAlign w:val="superscript"/>
                <w:lang w:eastAsia="zh-CN"/>
              </w:rPr>
              <w:endnoteReference w:id="28"/>
            </w:r>
            <w:r w:rsidRPr="004F0EBA">
              <w:rPr>
                <w:rFonts w:ascii="Calibri" w:hAnsi="Calibri" w:cs="Calibri"/>
                <w:b/>
                <w:kern w:val="1"/>
                <w:sz w:val="22"/>
                <w:szCs w:val="22"/>
                <w:lang w:eastAsia="zh-CN"/>
              </w:rPr>
              <w:t>:</w:t>
            </w:r>
          </w:p>
          <w:p w14:paraId="594B736A"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i/>
                <w:kern w:val="1"/>
                <w:sz w:val="22"/>
                <w:szCs w:val="22"/>
                <w:lang w:eastAsia="zh-CN"/>
              </w:rPr>
              <w:t>Εάν η σχετική τεκμηρίωση διατίθεται ηλεκτρονικά, αναφέρετε:</w:t>
            </w:r>
          </w:p>
        </w:tc>
        <w:tc>
          <w:tcPr>
            <w:tcW w:w="4339" w:type="dxa"/>
            <w:tcBorders>
              <w:top w:val="single" w:sz="4" w:space="0" w:color="000000"/>
              <w:left w:val="single" w:sz="4" w:space="0" w:color="000000"/>
              <w:bottom w:val="single" w:sz="4" w:space="0" w:color="000000"/>
              <w:right w:val="single" w:sz="4" w:space="0" w:color="000000"/>
            </w:tcBorders>
            <w:shd w:val="clear" w:color="auto" w:fill="auto"/>
          </w:tcPr>
          <w:p w14:paraId="3E978F56"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έτος: [……] κύκλος εργασιών:[……][…]νόμισμα</w:t>
            </w:r>
          </w:p>
          <w:p w14:paraId="5762AA50"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έτος: [……] κύκλος εργασιών:[……][…]νόμισμα</w:t>
            </w:r>
          </w:p>
          <w:p w14:paraId="7F2C9141"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έτος: [……] κύκλος εργασιών:[……][…]νόμισμα</w:t>
            </w:r>
          </w:p>
          <w:p w14:paraId="6BCD74C7" w14:textId="77777777" w:rsidR="00847334" w:rsidRPr="004F0EBA" w:rsidRDefault="00847334" w:rsidP="00A90886">
            <w:pPr>
              <w:suppressAutoHyphens/>
              <w:spacing w:line="276" w:lineRule="auto"/>
              <w:jc w:val="both"/>
              <w:rPr>
                <w:rFonts w:ascii="Calibri" w:hAnsi="Calibri" w:cs="Calibri"/>
                <w:kern w:val="1"/>
                <w:sz w:val="22"/>
                <w:szCs w:val="22"/>
                <w:lang w:eastAsia="zh-CN"/>
              </w:rPr>
            </w:pPr>
          </w:p>
          <w:p w14:paraId="4405F466" w14:textId="77777777" w:rsidR="00847334" w:rsidRPr="004F0EBA" w:rsidRDefault="00847334" w:rsidP="00A90886">
            <w:pPr>
              <w:suppressAutoHyphens/>
              <w:spacing w:line="276" w:lineRule="auto"/>
              <w:jc w:val="both"/>
              <w:rPr>
                <w:rFonts w:ascii="Calibri" w:hAnsi="Calibri" w:cs="Calibri"/>
                <w:kern w:val="1"/>
                <w:sz w:val="22"/>
                <w:szCs w:val="22"/>
                <w:lang w:eastAsia="zh-CN"/>
              </w:rPr>
            </w:pPr>
          </w:p>
          <w:p w14:paraId="798F2485"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(αριθμός ετών, μέσος κύκλος εργασιών)</w:t>
            </w:r>
            <w:r w:rsidRPr="004F0EBA">
              <w:rPr>
                <w:rFonts w:ascii="Calibri" w:hAnsi="Calibri" w:cs="Calibri"/>
                <w:b/>
                <w:kern w:val="1"/>
                <w:sz w:val="22"/>
                <w:szCs w:val="22"/>
                <w:lang w:eastAsia="zh-CN"/>
              </w:rPr>
              <w:t>:</w:t>
            </w:r>
          </w:p>
          <w:p w14:paraId="0378E84C"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[……],[……][…]νόμισμα</w:t>
            </w:r>
          </w:p>
          <w:p w14:paraId="50746754" w14:textId="77777777" w:rsidR="00847334" w:rsidRPr="004F0EBA" w:rsidRDefault="00847334" w:rsidP="00A90886">
            <w:pPr>
              <w:suppressAutoHyphens/>
              <w:spacing w:line="276" w:lineRule="auto"/>
              <w:jc w:val="both"/>
              <w:rPr>
                <w:rFonts w:ascii="Calibri" w:hAnsi="Calibri" w:cs="Calibri"/>
                <w:kern w:val="1"/>
                <w:sz w:val="22"/>
                <w:szCs w:val="22"/>
                <w:lang w:eastAsia="zh-CN"/>
              </w:rPr>
            </w:pPr>
          </w:p>
          <w:p w14:paraId="1CACD271" w14:textId="77777777" w:rsidR="00847334" w:rsidRPr="004F0EBA" w:rsidRDefault="00847334" w:rsidP="00A90886">
            <w:pPr>
              <w:suppressAutoHyphens/>
              <w:spacing w:line="276" w:lineRule="auto"/>
              <w:jc w:val="both"/>
              <w:rPr>
                <w:rFonts w:ascii="Calibri" w:hAnsi="Calibri" w:cs="Calibri"/>
                <w:i/>
                <w:kern w:val="1"/>
                <w:sz w:val="22"/>
                <w:szCs w:val="22"/>
                <w:lang w:eastAsia="zh-CN"/>
              </w:rPr>
            </w:pPr>
          </w:p>
          <w:p w14:paraId="0B51036E" w14:textId="77777777" w:rsidR="00742B71" w:rsidRPr="004F0EBA" w:rsidRDefault="00742B71" w:rsidP="00A90886">
            <w:pPr>
              <w:suppressAutoHyphens/>
              <w:spacing w:line="276" w:lineRule="auto"/>
              <w:jc w:val="both"/>
              <w:rPr>
                <w:rFonts w:ascii="Calibri" w:hAnsi="Calibri" w:cs="Calibri"/>
                <w:i/>
                <w:kern w:val="1"/>
                <w:sz w:val="22"/>
                <w:szCs w:val="22"/>
                <w:lang w:eastAsia="zh-CN"/>
              </w:rPr>
            </w:pPr>
          </w:p>
          <w:p w14:paraId="24A8BD56"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i/>
                <w:kern w:val="1"/>
                <w:sz w:val="22"/>
                <w:szCs w:val="22"/>
                <w:lang w:eastAsia="zh-CN"/>
              </w:rPr>
              <w:t xml:space="preserve">(διαδικτυακή διεύθυνση, αρχή ή φορέας έκδοσης, επακριβή στοιχεία αναφοράς των εγγράφων): </w:t>
            </w:r>
          </w:p>
          <w:p w14:paraId="7874543F"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i/>
                <w:kern w:val="1"/>
                <w:sz w:val="22"/>
                <w:szCs w:val="22"/>
                <w:lang w:eastAsia="zh-CN"/>
              </w:rPr>
              <w:t>[……][……][……]</w:t>
            </w:r>
          </w:p>
        </w:tc>
      </w:tr>
      <w:tr w:rsidR="00847334" w:rsidRPr="004F0EBA" w14:paraId="6805DF05" w14:textId="77777777" w:rsidTr="00A90886">
        <w:tc>
          <w:tcPr>
            <w:tcW w:w="4734" w:type="dxa"/>
            <w:tcBorders>
              <w:top w:val="single" w:sz="4" w:space="0" w:color="000000"/>
              <w:left w:val="single" w:sz="4" w:space="0" w:color="000000"/>
              <w:bottom w:val="single" w:sz="4" w:space="0" w:color="000000"/>
            </w:tcBorders>
            <w:shd w:val="clear" w:color="auto" w:fill="auto"/>
          </w:tcPr>
          <w:p w14:paraId="65CAC262"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3) Σε περίπτωση που οι πληροφορίες σχετικά με τον κύκλο εργασιών (γενικό ή ειδικό)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p>
        </w:tc>
        <w:tc>
          <w:tcPr>
            <w:tcW w:w="4339" w:type="dxa"/>
            <w:tcBorders>
              <w:top w:val="single" w:sz="4" w:space="0" w:color="000000"/>
              <w:left w:val="single" w:sz="4" w:space="0" w:color="000000"/>
              <w:bottom w:val="single" w:sz="4" w:space="0" w:color="000000"/>
              <w:right w:val="single" w:sz="4" w:space="0" w:color="000000"/>
            </w:tcBorders>
            <w:shd w:val="clear" w:color="auto" w:fill="auto"/>
          </w:tcPr>
          <w:p w14:paraId="2E9011C1"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w:t>
            </w:r>
          </w:p>
        </w:tc>
      </w:tr>
    </w:tbl>
    <w:p w14:paraId="4449AEB7" w14:textId="77777777" w:rsidR="00847334" w:rsidRPr="004F0EBA" w:rsidRDefault="00847334" w:rsidP="00847334">
      <w:pPr>
        <w:keepNext/>
        <w:suppressAutoHyphens/>
        <w:spacing w:before="120" w:after="360" w:line="276" w:lineRule="auto"/>
        <w:jc w:val="center"/>
        <w:rPr>
          <w:rFonts w:ascii="Calibri" w:hAnsi="Calibri" w:cs="Calibri"/>
          <w:b/>
          <w:smallCaps/>
          <w:kern w:val="1"/>
          <w:sz w:val="28"/>
          <w:szCs w:val="22"/>
          <w:lang w:eastAsia="zh-CN"/>
        </w:rPr>
      </w:pPr>
    </w:p>
    <w:p w14:paraId="59C06B89" w14:textId="77777777" w:rsidR="00847334" w:rsidRDefault="00847334" w:rsidP="00847334">
      <w:pPr>
        <w:rPr>
          <w:rFonts w:asciiTheme="minorHAnsi" w:hAnsiTheme="minorHAnsi" w:cstheme="minorHAnsi"/>
          <w:sz w:val="22"/>
          <w:szCs w:val="22"/>
          <w:lang w:eastAsia="en-US"/>
        </w:rPr>
      </w:pPr>
      <w:r>
        <w:rPr>
          <w:rFonts w:asciiTheme="minorHAnsi" w:hAnsiTheme="minorHAnsi" w:cstheme="minorHAnsi"/>
          <w:sz w:val="22"/>
          <w:szCs w:val="22"/>
          <w:lang w:eastAsia="en-US"/>
        </w:rPr>
        <w:br w:type="page"/>
      </w:r>
    </w:p>
    <w:p w14:paraId="45EA446E" w14:textId="77777777" w:rsidR="00847334" w:rsidRPr="004F0EBA" w:rsidRDefault="00847334" w:rsidP="00847334">
      <w:pPr>
        <w:pageBreakBefore/>
        <w:suppressAutoHyphens/>
        <w:spacing w:after="200" w:line="276" w:lineRule="auto"/>
        <w:ind w:firstLine="397"/>
        <w:jc w:val="center"/>
        <w:rPr>
          <w:rFonts w:ascii="Calibri" w:hAnsi="Calibri" w:cs="Calibri"/>
          <w:kern w:val="1"/>
          <w:sz w:val="22"/>
          <w:szCs w:val="22"/>
          <w:lang w:eastAsia="zh-CN"/>
        </w:rPr>
      </w:pPr>
      <w:r w:rsidRPr="004F0EBA">
        <w:rPr>
          <w:rFonts w:ascii="Calibri" w:hAnsi="Calibri" w:cs="Calibri"/>
          <w:b/>
          <w:bCs/>
          <w:kern w:val="1"/>
          <w:sz w:val="22"/>
          <w:szCs w:val="22"/>
          <w:lang w:eastAsia="zh-CN"/>
        </w:rPr>
        <w:lastRenderedPageBreak/>
        <w:t>Γ: Τεχνική και επαγγελματική ικανότητα</w:t>
      </w:r>
    </w:p>
    <w:p w14:paraId="47500BBF" w14:textId="77777777" w:rsidR="00847334" w:rsidRPr="004F0EBA" w:rsidRDefault="00847334" w:rsidP="00847334">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jc w:val="both"/>
        <w:rPr>
          <w:rFonts w:ascii="Calibri" w:hAnsi="Calibri" w:cs="Calibri"/>
          <w:kern w:val="1"/>
          <w:sz w:val="22"/>
          <w:szCs w:val="22"/>
          <w:lang w:eastAsia="zh-CN"/>
        </w:rPr>
      </w:pPr>
      <w:r w:rsidRPr="004F0EBA">
        <w:rPr>
          <w:rFonts w:ascii="Calibri" w:hAnsi="Calibri" w:cs="Calibri"/>
          <w:b/>
          <w:kern w:val="1"/>
          <w:sz w:val="21"/>
          <w:szCs w:val="21"/>
          <w:lang w:eastAsia="zh-CN"/>
        </w:rPr>
        <w:t>Ο οικονομικός φορέας πρέπει να παράσχε</w:t>
      </w:r>
      <w:r w:rsidRPr="004F0EBA">
        <w:rPr>
          <w:rFonts w:ascii="Calibri" w:hAnsi="Calibri" w:cs="Calibri"/>
          <w:b/>
          <w:i/>
          <w:kern w:val="1"/>
          <w:sz w:val="21"/>
          <w:szCs w:val="21"/>
          <w:lang w:eastAsia="zh-CN"/>
        </w:rPr>
        <w:t>ι</w:t>
      </w:r>
      <w:r w:rsidRPr="004F0EBA">
        <w:rPr>
          <w:rFonts w:ascii="Calibri" w:hAnsi="Calibri" w:cs="Calibri"/>
          <w:b/>
          <w:kern w:val="1"/>
          <w:sz w:val="21"/>
          <w:szCs w:val="21"/>
          <w:lang w:eastAsia="zh-CN"/>
        </w:rPr>
        <w:t xml:space="preserve"> πληροφορίες </w:t>
      </w:r>
      <w:r w:rsidRPr="004F0EBA">
        <w:rPr>
          <w:rFonts w:ascii="Calibri" w:hAnsi="Calibri" w:cs="Calibri"/>
          <w:b/>
          <w:kern w:val="1"/>
          <w:sz w:val="21"/>
          <w:szCs w:val="21"/>
          <w:u w:val="single"/>
          <w:lang w:eastAsia="zh-CN"/>
        </w:rPr>
        <w:t>μόνον</w:t>
      </w:r>
      <w:r w:rsidRPr="004F0EBA">
        <w:rPr>
          <w:rFonts w:ascii="Calibri" w:hAnsi="Calibri" w:cs="Calibri"/>
          <w:b/>
          <w:kern w:val="1"/>
          <w:sz w:val="21"/>
          <w:szCs w:val="21"/>
          <w:lang w:eastAsia="zh-CN"/>
        </w:rPr>
        <w:t xml:space="preserve"> όταν τα σχετικά κριτήρια επιλογής έχουν οριστεί από την αναθέτου</w:t>
      </w:r>
      <w:r>
        <w:rPr>
          <w:rFonts w:ascii="Calibri" w:hAnsi="Calibri" w:cs="Calibri"/>
          <w:b/>
          <w:kern w:val="1"/>
          <w:sz w:val="21"/>
          <w:szCs w:val="21"/>
          <w:lang w:eastAsia="zh-CN"/>
        </w:rPr>
        <w:t xml:space="preserve">σα αρχή ή τον αναθέτοντα φορέα </w:t>
      </w:r>
      <w:r w:rsidRPr="004F0EBA">
        <w:rPr>
          <w:rFonts w:ascii="Calibri" w:hAnsi="Calibri" w:cs="Calibri"/>
          <w:b/>
          <w:bCs/>
          <w:kern w:val="1"/>
          <w:sz w:val="21"/>
          <w:szCs w:val="21"/>
          <w:lang w:eastAsia="zh-CN"/>
        </w:rPr>
        <w:t>στη σχετική διακήρυξη ή στην πρόσκληση ή στα έγγραφα της σύμβασης που αναφέρονται στη διακήρυξη .</w:t>
      </w:r>
    </w:p>
    <w:tbl>
      <w:tblPr>
        <w:tblW w:w="9073" w:type="dxa"/>
        <w:tblInd w:w="-147" w:type="dxa"/>
        <w:tblLayout w:type="fixed"/>
        <w:tblLook w:val="0000" w:firstRow="0" w:lastRow="0" w:firstColumn="0" w:lastColumn="0" w:noHBand="0" w:noVBand="0"/>
      </w:tblPr>
      <w:tblGrid>
        <w:gridCol w:w="4734"/>
        <w:gridCol w:w="4339"/>
      </w:tblGrid>
      <w:tr w:rsidR="00847334" w:rsidRPr="004F0EBA" w14:paraId="481CB9E0" w14:textId="77777777" w:rsidTr="00A90886">
        <w:tc>
          <w:tcPr>
            <w:tcW w:w="4734" w:type="dxa"/>
            <w:tcBorders>
              <w:top w:val="single" w:sz="4" w:space="0" w:color="000000"/>
              <w:left w:val="single" w:sz="4" w:space="0" w:color="000000"/>
              <w:bottom w:val="single" w:sz="4" w:space="0" w:color="000000"/>
            </w:tcBorders>
            <w:shd w:val="clear" w:color="auto" w:fill="auto"/>
          </w:tcPr>
          <w:p w14:paraId="64DF8BC8"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b/>
                <w:i/>
                <w:kern w:val="1"/>
                <w:sz w:val="22"/>
                <w:szCs w:val="22"/>
                <w:lang w:eastAsia="zh-CN"/>
              </w:rPr>
              <w:t>Τεχνική και επαγγελματική ικανότητα</w:t>
            </w:r>
          </w:p>
        </w:tc>
        <w:tc>
          <w:tcPr>
            <w:tcW w:w="4339" w:type="dxa"/>
            <w:tcBorders>
              <w:top w:val="single" w:sz="4" w:space="0" w:color="000000"/>
              <w:left w:val="single" w:sz="4" w:space="0" w:color="000000"/>
              <w:bottom w:val="single" w:sz="4" w:space="0" w:color="000000"/>
              <w:right w:val="single" w:sz="4" w:space="0" w:color="000000"/>
            </w:tcBorders>
            <w:shd w:val="clear" w:color="auto" w:fill="auto"/>
          </w:tcPr>
          <w:p w14:paraId="6F0258FC"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b/>
                <w:i/>
                <w:kern w:val="1"/>
                <w:sz w:val="22"/>
                <w:szCs w:val="22"/>
                <w:lang w:eastAsia="zh-CN"/>
              </w:rPr>
              <w:t>Απάντηση:</w:t>
            </w:r>
          </w:p>
        </w:tc>
      </w:tr>
      <w:tr w:rsidR="00847334" w:rsidRPr="004F0EBA" w14:paraId="60B2AC90" w14:textId="77777777" w:rsidTr="00A90886">
        <w:tc>
          <w:tcPr>
            <w:tcW w:w="4734" w:type="dxa"/>
            <w:tcBorders>
              <w:top w:val="single" w:sz="4" w:space="0" w:color="000000"/>
              <w:left w:val="single" w:sz="4" w:space="0" w:color="000000"/>
              <w:bottom w:val="single" w:sz="4" w:space="0" w:color="000000"/>
            </w:tcBorders>
            <w:shd w:val="clear" w:color="auto" w:fill="auto"/>
          </w:tcPr>
          <w:p w14:paraId="1113A9CF"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 xml:space="preserve">1β) Μόνο για </w:t>
            </w:r>
            <w:r w:rsidRPr="004F0EBA">
              <w:rPr>
                <w:rFonts w:ascii="Calibri" w:hAnsi="Calibri" w:cs="Calibri"/>
                <w:b/>
                <w:i/>
                <w:kern w:val="1"/>
                <w:sz w:val="22"/>
                <w:szCs w:val="22"/>
                <w:lang w:eastAsia="zh-CN"/>
              </w:rPr>
              <w:t>δημόσιες συμβάσεις υπηρεσιών</w:t>
            </w:r>
            <w:r w:rsidRPr="004F0EBA">
              <w:rPr>
                <w:rFonts w:ascii="Calibri" w:hAnsi="Calibri" w:cs="Calibri"/>
                <w:kern w:val="1"/>
                <w:sz w:val="22"/>
                <w:szCs w:val="22"/>
                <w:lang w:eastAsia="zh-CN"/>
              </w:rPr>
              <w:t>:</w:t>
            </w:r>
          </w:p>
          <w:p w14:paraId="3A661F19"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Κατά τη διάρκεια της περιόδου αναφοράς</w:t>
            </w:r>
            <w:r w:rsidRPr="004F0EBA">
              <w:rPr>
                <w:rFonts w:ascii="Calibri" w:hAnsi="Calibri" w:cs="Calibri"/>
                <w:kern w:val="1"/>
                <w:sz w:val="22"/>
                <w:szCs w:val="22"/>
                <w:vertAlign w:val="superscript"/>
                <w:lang w:eastAsia="zh-CN"/>
              </w:rPr>
              <w:endnoteReference w:id="29"/>
            </w:r>
            <w:r w:rsidRPr="004F0EBA">
              <w:rPr>
                <w:rFonts w:ascii="Calibri" w:hAnsi="Calibri" w:cs="Calibri"/>
                <w:kern w:val="1"/>
                <w:sz w:val="22"/>
                <w:szCs w:val="22"/>
                <w:lang w:eastAsia="zh-CN"/>
              </w:rPr>
              <w:t xml:space="preserve">, ο οικονομικός φορέας </w:t>
            </w:r>
            <w:r w:rsidRPr="004F0EBA">
              <w:rPr>
                <w:rFonts w:ascii="Calibri" w:hAnsi="Calibri" w:cs="Calibri"/>
                <w:b/>
                <w:kern w:val="1"/>
                <w:sz w:val="22"/>
                <w:szCs w:val="22"/>
                <w:lang w:eastAsia="zh-CN"/>
              </w:rPr>
              <w:t>έχει παράσχει τις ακόλουθες κυριότερες υπηρεσίες του είδους που έχει προσδιοριστεί:</w:t>
            </w:r>
          </w:p>
          <w:p w14:paraId="7AC3E50F"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Κατά τη σύνταξη του σχετικού καταλόγου αναφέρετε τα ποσά, τις ημερομηνίες και τους παραλήπτες δημόσιους ή ιδιωτικούς</w:t>
            </w:r>
            <w:r w:rsidRPr="004F0EBA">
              <w:rPr>
                <w:rFonts w:ascii="Calibri" w:hAnsi="Calibri" w:cs="Calibri"/>
                <w:kern w:val="1"/>
                <w:sz w:val="22"/>
                <w:szCs w:val="22"/>
                <w:vertAlign w:val="superscript"/>
                <w:lang w:eastAsia="zh-CN"/>
              </w:rPr>
              <w:endnoteReference w:id="30"/>
            </w:r>
            <w:r w:rsidRPr="004F0EBA">
              <w:rPr>
                <w:rFonts w:ascii="Calibri" w:hAnsi="Calibri" w:cs="Calibri"/>
                <w:kern w:val="1"/>
                <w:sz w:val="22"/>
                <w:szCs w:val="22"/>
                <w:lang w:eastAsia="zh-CN"/>
              </w:rPr>
              <w:t>:</w:t>
            </w:r>
          </w:p>
        </w:tc>
        <w:tc>
          <w:tcPr>
            <w:tcW w:w="4339" w:type="dxa"/>
            <w:tcBorders>
              <w:top w:val="single" w:sz="4" w:space="0" w:color="000000"/>
              <w:left w:val="single" w:sz="4" w:space="0" w:color="000000"/>
              <w:bottom w:val="single" w:sz="4" w:space="0" w:color="000000"/>
              <w:right w:val="single" w:sz="4" w:space="0" w:color="000000"/>
            </w:tcBorders>
            <w:shd w:val="clear" w:color="auto" w:fill="auto"/>
          </w:tcPr>
          <w:p w14:paraId="48376EA1"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 xml:space="preserve">Αριθμός ετών (η περίοδος αυτή προσδιορίζεται στη σχετική διακήρυξη ή στην πρόσκληση ή στα έγγραφα της σύμβασης που αναφέρονται στην διακήρυξη): </w:t>
            </w:r>
          </w:p>
          <w:p w14:paraId="119BEBD6"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w:t>
            </w:r>
          </w:p>
          <w:tbl>
            <w:tblPr>
              <w:tblW w:w="0" w:type="auto"/>
              <w:tblLayout w:type="fixed"/>
              <w:tblLook w:val="0000" w:firstRow="0" w:lastRow="0" w:firstColumn="0" w:lastColumn="0" w:noHBand="0" w:noVBand="0"/>
            </w:tblPr>
            <w:tblGrid>
              <w:gridCol w:w="1057"/>
              <w:gridCol w:w="1052"/>
              <w:gridCol w:w="1052"/>
              <w:gridCol w:w="1185"/>
            </w:tblGrid>
            <w:tr w:rsidR="00847334" w:rsidRPr="004F0EBA" w14:paraId="64577462" w14:textId="77777777" w:rsidTr="00A90886">
              <w:tc>
                <w:tcPr>
                  <w:tcW w:w="1057" w:type="dxa"/>
                  <w:tcBorders>
                    <w:top w:val="single" w:sz="4" w:space="0" w:color="000000"/>
                    <w:left w:val="single" w:sz="4" w:space="0" w:color="000000"/>
                    <w:bottom w:val="single" w:sz="4" w:space="0" w:color="000000"/>
                  </w:tcBorders>
                  <w:shd w:val="clear" w:color="auto" w:fill="auto"/>
                </w:tcPr>
                <w:p w14:paraId="25B31FF3"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14"/>
                      <w:szCs w:val="14"/>
                      <w:lang w:eastAsia="zh-CN"/>
                    </w:rPr>
                    <w:t>Περιγραφή</w:t>
                  </w:r>
                </w:p>
              </w:tc>
              <w:tc>
                <w:tcPr>
                  <w:tcW w:w="1052" w:type="dxa"/>
                  <w:tcBorders>
                    <w:top w:val="single" w:sz="4" w:space="0" w:color="000000"/>
                    <w:left w:val="single" w:sz="4" w:space="0" w:color="000000"/>
                    <w:bottom w:val="single" w:sz="4" w:space="0" w:color="000000"/>
                  </w:tcBorders>
                  <w:shd w:val="clear" w:color="auto" w:fill="auto"/>
                </w:tcPr>
                <w:p w14:paraId="63DD7163"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14"/>
                      <w:szCs w:val="14"/>
                      <w:lang w:eastAsia="zh-CN"/>
                    </w:rPr>
                    <w:t>ποσά</w:t>
                  </w:r>
                </w:p>
              </w:tc>
              <w:tc>
                <w:tcPr>
                  <w:tcW w:w="1052" w:type="dxa"/>
                  <w:tcBorders>
                    <w:top w:val="single" w:sz="4" w:space="0" w:color="000000"/>
                    <w:left w:val="single" w:sz="4" w:space="0" w:color="000000"/>
                    <w:bottom w:val="single" w:sz="4" w:space="0" w:color="000000"/>
                  </w:tcBorders>
                  <w:shd w:val="clear" w:color="auto" w:fill="auto"/>
                </w:tcPr>
                <w:p w14:paraId="4153C113"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14"/>
                      <w:szCs w:val="14"/>
                      <w:lang w:eastAsia="zh-CN"/>
                    </w:rPr>
                    <w:t>ημερομηνίες</w:t>
                  </w:r>
                </w:p>
              </w:tc>
              <w:tc>
                <w:tcPr>
                  <w:tcW w:w="1185" w:type="dxa"/>
                  <w:tcBorders>
                    <w:top w:val="single" w:sz="4" w:space="0" w:color="000000"/>
                    <w:left w:val="single" w:sz="4" w:space="0" w:color="000000"/>
                    <w:bottom w:val="single" w:sz="4" w:space="0" w:color="000000"/>
                    <w:right w:val="single" w:sz="4" w:space="0" w:color="000000"/>
                  </w:tcBorders>
                  <w:shd w:val="clear" w:color="auto" w:fill="auto"/>
                </w:tcPr>
                <w:p w14:paraId="4522D523"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14"/>
                      <w:szCs w:val="14"/>
                      <w:lang w:eastAsia="zh-CN"/>
                    </w:rPr>
                    <w:t>παραλήπτες</w:t>
                  </w:r>
                </w:p>
              </w:tc>
            </w:tr>
            <w:tr w:rsidR="00847334" w:rsidRPr="004F0EBA" w14:paraId="28929CCB" w14:textId="77777777" w:rsidTr="00A90886">
              <w:tc>
                <w:tcPr>
                  <w:tcW w:w="1057" w:type="dxa"/>
                  <w:tcBorders>
                    <w:top w:val="single" w:sz="4" w:space="0" w:color="000000"/>
                    <w:left w:val="single" w:sz="4" w:space="0" w:color="000000"/>
                    <w:bottom w:val="single" w:sz="4" w:space="0" w:color="000000"/>
                  </w:tcBorders>
                  <w:shd w:val="clear" w:color="auto" w:fill="auto"/>
                </w:tcPr>
                <w:p w14:paraId="0A18B72F" w14:textId="77777777" w:rsidR="00847334" w:rsidRPr="004F0EBA" w:rsidRDefault="00847334" w:rsidP="00A90886">
                  <w:pPr>
                    <w:suppressAutoHyphens/>
                    <w:snapToGrid w:val="0"/>
                    <w:spacing w:line="276" w:lineRule="auto"/>
                    <w:ind w:firstLine="397"/>
                    <w:jc w:val="both"/>
                    <w:rPr>
                      <w:rFonts w:ascii="Calibri" w:hAnsi="Calibri" w:cs="Calibri"/>
                      <w:kern w:val="1"/>
                      <w:sz w:val="22"/>
                      <w:szCs w:val="22"/>
                      <w:lang w:eastAsia="zh-CN"/>
                    </w:rPr>
                  </w:pPr>
                </w:p>
              </w:tc>
              <w:tc>
                <w:tcPr>
                  <w:tcW w:w="1052" w:type="dxa"/>
                  <w:tcBorders>
                    <w:top w:val="single" w:sz="4" w:space="0" w:color="000000"/>
                    <w:left w:val="single" w:sz="4" w:space="0" w:color="000000"/>
                    <w:bottom w:val="single" w:sz="4" w:space="0" w:color="000000"/>
                  </w:tcBorders>
                  <w:shd w:val="clear" w:color="auto" w:fill="auto"/>
                </w:tcPr>
                <w:p w14:paraId="713848E8" w14:textId="77777777" w:rsidR="00847334" w:rsidRPr="004F0EBA" w:rsidRDefault="00847334" w:rsidP="00A90886">
                  <w:pPr>
                    <w:suppressAutoHyphens/>
                    <w:snapToGrid w:val="0"/>
                    <w:spacing w:line="276" w:lineRule="auto"/>
                    <w:ind w:firstLine="397"/>
                    <w:jc w:val="both"/>
                    <w:rPr>
                      <w:rFonts w:ascii="Calibri" w:hAnsi="Calibri" w:cs="Calibri"/>
                      <w:kern w:val="1"/>
                      <w:sz w:val="22"/>
                      <w:szCs w:val="22"/>
                      <w:lang w:eastAsia="zh-CN"/>
                    </w:rPr>
                  </w:pPr>
                </w:p>
              </w:tc>
              <w:tc>
                <w:tcPr>
                  <w:tcW w:w="1052" w:type="dxa"/>
                  <w:tcBorders>
                    <w:top w:val="single" w:sz="4" w:space="0" w:color="000000"/>
                    <w:left w:val="single" w:sz="4" w:space="0" w:color="000000"/>
                    <w:bottom w:val="single" w:sz="4" w:space="0" w:color="000000"/>
                  </w:tcBorders>
                  <w:shd w:val="clear" w:color="auto" w:fill="auto"/>
                </w:tcPr>
                <w:p w14:paraId="1751ED63" w14:textId="77777777" w:rsidR="00847334" w:rsidRPr="004F0EBA" w:rsidRDefault="00847334" w:rsidP="00A90886">
                  <w:pPr>
                    <w:suppressAutoHyphens/>
                    <w:snapToGrid w:val="0"/>
                    <w:spacing w:line="276" w:lineRule="auto"/>
                    <w:ind w:firstLine="397"/>
                    <w:jc w:val="both"/>
                    <w:rPr>
                      <w:rFonts w:ascii="Calibri" w:hAnsi="Calibri" w:cs="Calibri"/>
                      <w:kern w:val="1"/>
                      <w:sz w:val="22"/>
                      <w:szCs w:val="22"/>
                      <w:lang w:eastAsia="zh-CN"/>
                    </w:rPr>
                  </w:pPr>
                </w:p>
              </w:tc>
              <w:tc>
                <w:tcPr>
                  <w:tcW w:w="1185" w:type="dxa"/>
                  <w:tcBorders>
                    <w:top w:val="single" w:sz="4" w:space="0" w:color="000000"/>
                    <w:left w:val="single" w:sz="4" w:space="0" w:color="000000"/>
                    <w:bottom w:val="single" w:sz="4" w:space="0" w:color="000000"/>
                    <w:right w:val="single" w:sz="4" w:space="0" w:color="000000"/>
                  </w:tcBorders>
                  <w:shd w:val="clear" w:color="auto" w:fill="auto"/>
                </w:tcPr>
                <w:p w14:paraId="3D0CA13E" w14:textId="77777777" w:rsidR="00847334" w:rsidRPr="004F0EBA" w:rsidRDefault="00847334" w:rsidP="00A90886">
                  <w:pPr>
                    <w:suppressAutoHyphens/>
                    <w:snapToGrid w:val="0"/>
                    <w:spacing w:line="276" w:lineRule="auto"/>
                    <w:ind w:firstLine="397"/>
                    <w:jc w:val="both"/>
                    <w:rPr>
                      <w:rFonts w:ascii="Calibri" w:hAnsi="Calibri" w:cs="Calibri"/>
                      <w:kern w:val="1"/>
                      <w:sz w:val="22"/>
                      <w:szCs w:val="22"/>
                      <w:lang w:eastAsia="zh-CN"/>
                    </w:rPr>
                  </w:pPr>
                </w:p>
              </w:tc>
            </w:tr>
          </w:tbl>
          <w:p w14:paraId="1B95E659" w14:textId="77777777" w:rsidR="00847334" w:rsidRPr="004F0EBA" w:rsidRDefault="00847334" w:rsidP="00A90886">
            <w:pPr>
              <w:suppressAutoHyphens/>
              <w:spacing w:line="276" w:lineRule="auto"/>
              <w:ind w:firstLine="397"/>
              <w:jc w:val="both"/>
              <w:rPr>
                <w:rFonts w:ascii="Calibri" w:hAnsi="Calibri" w:cs="Calibri"/>
                <w:kern w:val="1"/>
                <w:sz w:val="22"/>
                <w:szCs w:val="22"/>
                <w:lang w:eastAsia="zh-CN"/>
              </w:rPr>
            </w:pPr>
          </w:p>
        </w:tc>
      </w:tr>
      <w:tr w:rsidR="00847334" w:rsidRPr="004F0EBA" w14:paraId="389AF63F" w14:textId="77777777" w:rsidTr="00A90886">
        <w:tc>
          <w:tcPr>
            <w:tcW w:w="4734" w:type="dxa"/>
            <w:tcBorders>
              <w:top w:val="single" w:sz="4" w:space="0" w:color="000000"/>
              <w:left w:val="single" w:sz="4" w:space="0" w:color="000000"/>
              <w:bottom w:val="single" w:sz="4" w:space="0" w:color="000000"/>
            </w:tcBorders>
            <w:shd w:val="clear" w:color="auto" w:fill="auto"/>
          </w:tcPr>
          <w:p w14:paraId="4192EE0C"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 xml:space="preserve">2) Ο οικονομικός φορέας μπορεί να χρησιμοποιήσει το ακόλουθο </w:t>
            </w:r>
            <w:r w:rsidRPr="004F0EBA">
              <w:rPr>
                <w:rFonts w:ascii="Calibri" w:hAnsi="Calibri" w:cs="Calibri"/>
                <w:b/>
                <w:kern w:val="1"/>
                <w:sz w:val="22"/>
                <w:szCs w:val="22"/>
                <w:lang w:eastAsia="zh-CN"/>
              </w:rPr>
              <w:t>τεχνικό προσωπικό ή τις ακόλουθες τεχνικές υπηρεσίες</w:t>
            </w:r>
            <w:r w:rsidRPr="004F0EBA">
              <w:rPr>
                <w:rFonts w:ascii="Calibri" w:hAnsi="Calibri" w:cs="Calibri"/>
                <w:kern w:val="1"/>
                <w:sz w:val="22"/>
                <w:szCs w:val="22"/>
                <w:vertAlign w:val="superscript"/>
                <w:lang w:eastAsia="zh-CN"/>
              </w:rPr>
              <w:endnoteReference w:id="31"/>
            </w:r>
            <w:r w:rsidRPr="004F0EBA">
              <w:rPr>
                <w:rFonts w:ascii="Calibri" w:hAnsi="Calibri" w:cs="Calibri"/>
                <w:kern w:val="1"/>
                <w:sz w:val="22"/>
                <w:szCs w:val="22"/>
                <w:lang w:eastAsia="zh-CN"/>
              </w:rPr>
              <w:t>, ιδίως τους υπεύθυνους για τον έλεγχο της ποιότητας:</w:t>
            </w:r>
          </w:p>
        </w:tc>
        <w:tc>
          <w:tcPr>
            <w:tcW w:w="4339" w:type="dxa"/>
            <w:tcBorders>
              <w:top w:val="single" w:sz="4" w:space="0" w:color="000000"/>
              <w:left w:val="single" w:sz="4" w:space="0" w:color="000000"/>
              <w:bottom w:val="single" w:sz="4" w:space="0" w:color="000000"/>
              <w:right w:val="single" w:sz="4" w:space="0" w:color="000000"/>
            </w:tcBorders>
            <w:shd w:val="clear" w:color="auto" w:fill="auto"/>
          </w:tcPr>
          <w:p w14:paraId="3CC3251E"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w:t>
            </w:r>
          </w:p>
          <w:p w14:paraId="2573B2D0" w14:textId="77777777" w:rsidR="00847334" w:rsidRPr="004F0EBA" w:rsidRDefault="00847334" w:rsidP="00A90886">
            <w:pPr>
              <w:suppressAutoHyphens/>
              <w:spacing w:line="276" w:lineRule="auto"/>
              <w:jc w:val="both"/>
              <w:rPr>
                <w:rFonts w:ascii="Calibri" w:hAnsi="Calibri" w:cs="Calibri"/>
                <w:kern w:val="1"/>
                <w:sz w:val="22"/>
                <w:szCs w:val="22"/>
                <w:lang w:eastAsia="zh-CN"/>
              </w:rPr>
            </w:pPr>
          </w:p>
          <w:p w14:paraId="629F90E7" w14:textId="77777777" w:rsidR="00847334" w:rsidRPr="004F0EBA" w:rsidRDefault="00847334" w:rsidP="00A90886">
            <w:pPr>
              <w:suppressAutoHyphens/>
              <w:spacing w:line="276" w:lineRule="auto"/>
              <w:jc w:val="both"/>
              <w:rPr>
                <w:rFonts w:ascii="Calibri" w:hAnsi="Calibri" w:cs="Calibri"/>
                <w:kern w:val="1"/>
                <w:sz w:val="22"/>
                <w:szCs w:val="22"/>
                <w:lang w:eastAsia="zh-CN"/>
              </w:rPr>
            </w:pPr>
          </w:p>
          <w:p w14:paraId="1E86E8BA" w14:textId="77777777" w:rsidR="00847334" w:rsidRPr="004F0EBA" w:rsidRDefault="00847334" w:rsidP="00A90886">
            <w:pPr>
              <w:suppressAutoHyphens/>
              <w:spacing w:line="276" w:lineRule="auto"/>
              <w:jc w:val="both"/>
              <w:rPr>
                <w:rFonts w:ascii="Calibri" w:hAnsi="Calibri" w:cs="Calibri"/>
                <w:kern w:val="1"/>
                <w:sz w:val="22"/>
                <w:szCs w:val="22"/>
                <w:lang w:eastAsia="zh-CN"/>
              </w:rPr>
            </w:pPr>
          </w:p>
        </w:tc>
      </w:tr>
      <w:tr w:rsidR="00847334" w:rsidRPr="004F0EBA" w14:paraId="5919D42F" w14:textId="77777777" w:rsidTr="00A90886">
        <w:tc>
          <w:tcPr>
            <w:tcW w:w="4734" w:type="dxa"/>
            <w:tcBorders>
              <w:top w:val="single" w:sz="4" w:space="0" w:color="000000"/>
              <w:left w:val="single" w:sz="4" w:space="0" w:color="000000"/>
              <w:bottom w:val="single" w:sz="4" w:space="0" w:color="000000"/>
            </w:tcBorders>
            <w:shd w:val="clear" w:color="auto" w:fill="auto"/>
          </w:tcPr>
          <w:p w14:paraId="2BE59E16"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 xml:space="preserve">6) Οι ακόλουθοι </w:t>
            </w:r>
            <w:r w:rsidRPr="004F0EBA">
              <w:rPr>
                <w:rFonts w:ascii="Calibri" w:hAnsi="Calibri" w:cs="Calibri"/>
                <w:b/>
                <w:kern w:val="1"/>
                <w:sz w:val="22"/>
                <w:szCs w:val="22"/>
                <w:lang w:eastAsia="zh-CN"/>
              </w:rPr>
              <w:t>τίτλοι σπουδών και επαγγελματικών προσόντων</w:t>
            </w:r>
            <w:r w:rsidRPr="004F0EBA">
              <w:rPr>
                <w:rFonts w:ascii="Calibri" w:hAnsi="Calibri" w:cs="Calibri"/>
                <w:kern w:val="1"/>
                <w:sz w:val="22"/>
                <w:szCs w:val="22"/>
                <w:lang w:eastAsia="zh-CN"/>
              </w:rPr>
              <w:t xml:space="preserve"> διατίθενται από:</w:t>
            </w:r>
          </w:p>
          <w:p w14:paraId="22EE8B9C"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α) τον ίδιο τον πάροχο υπηρεσιών ή τον εργολάβο,</w:t>
            </w:r>
          </w:p>
          <w:p w14:paraId="346E9C71"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b/>
                <w:i/>
                <w:kern w:val="1"/>
                <w:sz w:val="22"/>
                <w:szCs w:val="22"/>
                <w:lang w:eastAsia="zh-CN"/>
              </w:rPr>
              <w:t>και/ή</w:t>
            </w:r>
            <w:r w:rsidRPr="004F0EBA">
              <w:rPr>
                <w:rFonts w:ascii="Calibri" w:hAnsi="Calibri" w:cs="Calibri"/>
                <w:kern w:val="1"/>
                <w:sz w:val="22"/>
                <w:szCs w:val="22"/>
                <w:lang w:eastAsia="zh-CN"/>
              </w:rPr>
              <w:t xml:space="preserve"> (ανάλογα με τις απαιτήσεις που ορίζονται στη σχετική πρόσκληση ή διακήρυξη ή στα έγγραφα της σύμβασης)</w:t>
            </w:r>
          </w:p>
          <w:p w14:paraId="12745A71"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β) τα διευθυντικά στελέχη του:</w:t>
            </w:r>
          </w:p>
        </w:tc>
        <w:tc>
          <w:tcPr>
            <w:tcW w:w="4339" w:type="dxa"/>
            <w:tcBorders>
              <w:top w:val="single" w:sz="4" w:space="0" w:color="000000"/>
              <w:left w:val="single" w:sz="4" w:space="0" w:color="000000"/>
              <w:bottom w:val="single" w:sz="4" w:space="0" w:color="000000"/>
              <w:right w:val="single" w:sz="4" w:space="0" w:color="000000"/>
            </w:tcBorders>
            <w:shd w:val="clear" w:color="auto" w:fill="auto"/>
          </w:tcPr>
          <w:p w14:paraId="14BE6E28" w14:textId="77777777" w:rsidR="00847334" w:rsidRPr="004F0EBA" w:rsidRDefault="00847334" w:rsidP="00A90886">
            <w:pPr>
              <w:suppressAutoHyphens/>
              <w:snapToGrid w:val="0"/>
              <w:spacing w:line="276" w:lineRule="auto"/>
              <w:jc w:val="both"/>
              <w:rPr>
                <w:rFonts w:ascii="Calibri" w:hAnsi="Calibri" w:cs="Calibri"/>
                <w:kern w:val="1"/>
                <w:sz w:val="22"/>
                <w:szCs w:val="22"/>
                <w:lang w:eastAsia="zh-CN"/>
              </w:rPr>
            </w:pPr>
          </w:p>
          <w:p w14:paraId="6894A47C" w14:textId="77777777" w:rsidR="00847334" w:rsidRPr="004F0EBA" w:rsidRDefault="00847334" w:rsidP="00A90886">
            <w:pPr>
              <w:suppressAutoHyphens/>
              <w:spacing w:line="276" w:lineRule="auto"/>
              <w:jc w:val="both"/>
              <w:rPr>
                <w:rFonts w:ascii="Calibri" w:hAnsi="Calibri" w:cs="Calibri"/>
                <w:kern w:val="1"/>
                <w:sz w:val="22"/>
                <w:szCs w:val="22"/>
                <w:lang w:eastAsia="zh-CN"/>
              </w:rPr>
            </w:pPr>
          </w:p>
          <w:p w14:paraId="29770C7A"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α)[......................................……]</w:t>
            </w:r>
          </w:p>
          <w:p w14:paraId="57267F95" w14:textId="77777777" w:rsidR="00847334" w:rsidRPr="004F0EBA" w:rsidRDefault="00847334" w:rsidP="00A90886">
            <w:pPr>
              <w:suppressAutoHyphens/>
              <w:spacing w:line="276" w:lineRule="auto"/>
              <w:jc w:val="both"/>
              <w:rPr>
                <w:rFonts w:ascii="Calibri" w:hAnsi="Calibri" w:cs="Calibri"/>
                <w:kern w:val="1"/>
                <w:sz w:val="22"/>
                <w:szCs w:val="22"/>
                <w:lang w:eastAsia="zh-CN"/>
              </w:rPr>
            </w:pPr>
          </w:p>
          <w:p w14:paraId="7AF95A1B" w14:textId="77777777" w:rsidR="00847334" w:rsidRPr="004F0EBA" w:rsidRDefault="00847334" w:rsidP="00A90886">
            <w:pPr>
              <w:suppressAutoHyphens/>
              <w:spacing w:line="276" w:lineRule="auto"/>
              <w:jc w:val="both"/>
              <w:rPr>
                <w:rFonts w:ascii="Calibri" w:hAnsi="Calibri" w:cs="Calibri"/>
                <w:kern w:val="1"/>
                <w:sz w:val="22"/>
                <w:szCs w:val="22"/>
                <w:lang w:eastAsia="zh-CN"/>
              </w:rPr>
            </w:pPr>
          </w:p>
          <w:p w14:paraId="4B02BBFD" w14:textId="77777777" w:rsidR="00847334" w:rsidRPr="004F0EBA" w:rsidRDefault="00847334" w:rsidP="00A90886">
            <w:pPr>
              <w:suppressAutoHyphens/>
              <w:spacing w:line="276" w:lineRule="auto"/>
              <w:jc w:val="both"/>
              <w:rPr>
                <w:rFonts w:ascii="Calibri" w:hAnsi="Calibri" w:cs="Calibri"/>
                <w:kern w:val="1"/>
                <w:sz w:val="22"/>
                <w:szCs w:val="22"/>
                <w:lang w:eastAsia="zh-CN"/>
              </w:rPr>
            </w:pPr>
          </w:p>
          <w:p w14:paraId="42F2AE41" w14:textId="77777777" w:rsidR="00847334" w:rsidRPr="004F0EBA" w:rsidRDefault="00847334" w:rsidP="00A90886">
            <w:pPr>
              <w:suppressAutoHyphens/>
              <w:spacing w:line="276" w:lineRule="auto"/>
              <w:jc w:val="both"/>
              <w:rPr>
                <w:rFonts w:ascii="Calibri" w:hAnsi="Calibri" w:cs="Calibri"/>
                <w:kern w:val="1"/>
                <w:sz w:val="22"/>
                <w:szCs w:val="22"/>
                <w:lang w:eastAsia="zh-CN"/>
              </w:rPr>
            </w:pPr>
          </w:p>
          <w:p w14:paraId="7313C92E"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β) [……]</w:t>
            </w:r>
          </w:p>
        </w:tc>
      </w:tr>
      <w:tr w:rsidR="00847334" w:rsidRPr="004F0EBA" w14:paraId="6C8F29E0" w14:textId="77777777" w:rsidTr="00A90886">
        <w:trPr>
          <w:trHeight w:val="2683"/>
        </w:trPr>
        <w:tc>
          <w:tcPr>
            <w:tcW w:w="4734" w:type="dxa"/>
            <w:tcBorders>
              <w:top w:val="single" w:sz="4" w:space="0" w:color="000000"/>
              <w:left w:val="single" w:sz="4" w:space="0" w:color="000000"/>
              <w:bottom w:val="single" w:sz="4" w:space="0" w:color="000000"/>
            </w:tcBorders>
            <w:shd w:val="clear" w:color="auto" w:fill="auto"/>
          </w:tcPr>
          <w:p w14:paraId="4EEDED42"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 xml:space="preserve">8) Το </w:t>
            </w:r>
            <w:r w:rsidRPr="004F0EBA">
              <w:rPr>
                <w:rFonts w:ascii="Calibri" w:hAnsi="Calibri" w:cs="Calibri"/>
                <w:b/>
                <w:bCs/>
                <w:kern w:val="1"/>
                <w:sz w:val="22"/>
                <w:szCs w:val="22"/>
                <w:lang w:eastAsia="zh-CN"/>
              </w:rPr>
              <w:t xml:space="preserve">μέσο ετήσιο εργατοϋπαλληλικό δυναμικό </w:t>
            </w:r>
            <w:r w:rsidRPr="004F0EBA">
              <w:rPr>
                <w:rFonts w:ascii="Calibri" w:hAnsi="Calibri" w:cs="Calibri"/>
                <w:kern w:val="1"/>
                <w:sz w:val="22"/>
                <w:szCs w:val="22"/>
                <w:lang w:eastAsia="zh-CN"/>
              </w:rPr>
              <w:t xml:space="preserve">του οικονομικού φορέα και ο αριθμός των διευθυντικών στελεχών του κατά τα τελευταία τρία έτη ήταν τα εξής: </w:t>
            </w:r>
          </w:p>
        </w:tc>
        <w:tc>
          <w:tcPr>
            <w:tcW w:w="4339" w:type="dxa"/>
            <w:tcBorders>
              <w:top w:val="single" w:sz="4" w:space="0" w:color="000000"/>
              <w:left w:val="single" w:sz="4" w:space="0" w:color="000000"/>
              <w:bottom w:val="single" w:sz="4" w:space="0" w:color="000000"/>
              <w:right w:val="single" w:sz="4" w:space="0" w:color="000000"/>
            </w:tcBorders>
            <w:shd w:val="clear" w:color="auto" w:fill="auto"/>
          </w:tcPr>
          <w:p w14:paraId="18B3E32E"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 xml:space="preserve">Έτος, μέσο ετήσιο εργατοϋπαλληλικό προσωπικό: </w:t>
            </w:r>
          </w:p>
          <w:p w14:paraId="481F2C42"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 xml:space="preserve">[........], [.........] </w:t>
            </w:r>
          </w:p>
          <w:p w14:paraId="6EF1C3EE"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 xml:space="preserve">[........], [.........] </w:t>
            </w:r>
          </w:p>
          <w:p w14:paraId="4BF66723"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 xml:space="preserve">[........], [.........] </w:t>
            </w:r>
          </w:p>
          <w:p w14:paraId="46DF9649"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Έτος, αριθμός διευθυντικών στελεχών:</w:t>
            </w:r>
          </w:p>
          <w:p w14:paraId="0A954FEE"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 xml:space="preserve">[........], [.........] </w:t>
            </w:r>
          </w:p>
          <w:p w14:paraId="1D281609"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 xml:space="preserve">[........], [.........] </w:t>
            </w:r>
          </w:p>
          <w:p w14:paraId="25E21011"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 xml:space="preserve">[........], [.........] </w:t>
            </w:r>
          </w:p>
        </w:tc>
      </w:tr>
      <w:tr w:rsidR="00847334" w:rsidRPr="004F0EBA" w14:paraId="762DA8D4" w14:textId="77777777" w:rsidTr="00A90886">
        <w:tc>
          <w:tcPr>
            <w:tcW w:w="4734" w:type="dxa"/>
            <w:tcBorders>
              <w:top w:val="single" w:sz="4" w:space="0" w:color="000000"/>
              <w:left w:val="single" w:sz="4" w:space="0" w:color="000000"/>
              <w:bottom w:val="single" w:sz="4" w:space="0" w:color="000000"/>
            </w:tcBorders>
            <w:shd w:val="clear" w:color="auto" w:fill="auto"/>
          </w:tcPr>
          <w:p w14:paraId="4B465E13"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 xml:space="preserve">10) Ο οικονομικός φορέας </w:t>
            </w:r>
            <w:r w:rsidRPr="004F0EBA">
              <w:rPr>
                <w:rFonts w:ascii="Calibri" w:hAnsi="Calibri" w:cs="Calibri"/>
                <w:b/>
                <w:kern w:val="1"/>
                <w:sz w:val="22"/>
                <w:szCs w:val="22"/>
                <w:lang w:eastAsia="zh-CN"/>
              </w:rPr>
              <w:t>προτίθεται, να αναθέσει σε τρίτους υπό μορφή υπεργολαβίας</w:t>
            </w:r>
            <w:r w:rsidRPr="004F0EBA">
              <w:rPr>
                <w:rFonts w:ascii="Calibri" w:hAnsi="Calibri" w:cs="Calibri"/>
                <w:kern w:val="1"/>
                <w:sz w:val="22"/>
                <w:szCs w:val="22"/>
                <w:vertAlign w:val="superscript"/>
                <w:lang w:eastAsia="zh-CN"/>
              </w:rPr>
              <w:endnoteReference w:id="32"/>
            </w:r>
            <w:r w:rsidRPr="004F0EBA">
              <w:rPr>
                <w:rFonts w:ascii="Calibri" w:hAnsi="Calibri" w:cs="Calibri"/>
                <w:kern w:val="1"/>
                <w:sz w:val="22"/>
                <w:szCs w:val="22"/>
                <w:lang w:eastAsia="zh-CN"/>
              </w:rPr>
              <w:t xml:space="preserve"> το ακόλουθο</w:t>
            </w:r>
            <w:r w:rsidRPr="004F0EBA">
              <w:rPr>
                <w:rFonts w:ascii="Calibri" w:hAnsi="Calibri" w:cs="Calibri"/>
                <w:b/>
                <w:kern w:val="1"/>
                <w:sz w:val="22"/>
                <w:szCs w:val="22"/>
                <w:lang w:eastAsia="zh-CN"/>
              </w:rPr>
              <w:t xml:space="preserve"> τμήμα (δηλ. ποσοστό)</w:t>
            </w:r>
            <w:r w:rsidRPr="004F0EBA">
              <w:rPr>
                <w:rFonts w:ascii="Calibri" w:hAnsi="Calibri" w:cs="Calibri"/>
                <w:kern w:val="1"/>
                <w:sz w:val="22"/>
                <w:szCs w:val="22"/>
                <w:lang w:eastAsia="zh-CN"/>
              </w:rPr>
              <w:t xml:space="preserve"> της σύμβασης:</w:t>
            </w:r>
          </w:p>
        </w:tc>
        <w:tc>
          <w:tcPr>
            <w:tcW w:w="4339" w:type="dxa"/>
            <w:tcBorders>
              <w:top w:val="single" w:sz="4" w:space="0" w:color="000000"/>
              <w:left w:val="single" w:sz="4" w:space="0" w:color="000000"/>
              <w:bottom w:val="single" w:sz="4" w:space="0" w:color="000000"/>
              <w:right w:val="single" w:sz="4" w:space="0" w:color="000000"/>
            </w:tcBorders>
            <w:shd w:val="clear" w:color="auto" w:fill="auto"/>
          </w:tcPr>
          <w:p w14:paraId="6593E7BA" w14:textId="77777777" w:rsidR="00847334" w:rsidRPr="004F0EBA" w:rsidRDefault="00847334" w:rsidP="00A90886">
            <w:pPr>
              <w:suppressAutoHyphens/>
              <w:spacing w:line="276" w:lineRule="auto"/>
              <w:jc w:val="both"/>
              <w:rPr>
                <w:rFonts w:ascii="Calibri" w:hAnsi="Calibri" w:cs="Calibri"/>
                <w:kern w:val="1"/>
                <w:sz w:val="22"/>
                <w:szCs w:val="22"/>
                <w:lang w:eastAsia="zh-CN"/>
              </w:rPr>
            </w:pPr>
            <w:r w:rsidRPr="004F0EBA">
              <w:rPr>
                <w:rFonts w:ascii="Calibri" w:hAnsi="Calibri" w:cs="Calibri"/>
                <w:kern w:val="1"/>
                <w:sz w:val="22"/>
                <w:szCs w:val="22"/>
                <w:lang w:eastAsia="zh-CN"/>
              </w:rPr>
              <w:t>[....……]</w:t>
            </w:r>
          </w:p>
        </w:tc>
      </w:tr>
    </w:tbl>
    <w:p w14:paraId="50B2BA2F" w14:textId="77777777" w:rsidR="00847334" w:rsidRPr="004F0EBA" w:rsidRDefault="00847334" w:rsidP="00847334">
      <w:pPr>
        <w:keepNext/>
        <w:suppressAutoHyphens/>
        <w:spacing w:before="120" w:after="360" w:line="276" w:lineRule="auto"/>
        <w:jc w:val="center"/>
        <w:rPr>
          <w:rFonts w:ascii="Calibri" w:hAnsi="Calibri" w:cs="Calibri"/>
          <w:b/>
          <w:smallCaps/>
          <w:kern w:val="1"/>
          <w:sz w:val="28"/>
          <w:szCs w:val="22"/>
          <w:lang w:eastAsia="zh-CN"/>
        </w:rPr>
      </w:pPr>
    </w:p>
    <w:p w14:paraId="739D8FF0" w14:textId="77777777" w:rsidR="00847334" w:rsidRPr="004F0EBA" w:rsidRDefault="00847334" w:rsidP="00847334">
      <w:pPr>
        <w:suppressAutoHyphens/>
        <w:spacing w:after="200" w:line="276" w:lineRule="auto"/>
        <w:ind w:firstLine="397"/>
        <w:jc w:val="center"/>
        <w:rPr>
          <w:rFonts w:ascii="Calibri" w:hAnsi="Calibri" w:cs="Calibri"/>
          <w:b/>
          <w:bCs/>
          <w:kern w:val="1"/>
          <w:sz w:val="22"/>
          <w:szCs w:val="22"/>
          <w:lang w:eastAsia="zh-CN"/>
        </w:rPr>
      </w:pPr>
    </w:p>
    <w:p w14:paraId="7EA7D57B" w14:textId="77777777" w:rsidR="00847334" w:rsidRPr="004F0EBA" w:rsidRDefault="00847334" w:rsidP="00847334">
      <w:pPr>
        <w:keepNext/>
        <w:suppressAutoHyphens/>
        <w:spacing w:before="120" w:after="360" w:line="276" w:lineRule="auto"/>
        <w:jc w:val="center"/>
        <w:rPr>
          <w:rFonts w:ascii="Calibri" w:hAnsi="Calibri" w:cs="Calibri"/>
          <w:b/>
          <w:kern w:val="1"/>
          <w:sz w:val="22"/>
          <w:szCs w:val="22"/>
          <w:lang w:eastAsia="zh-CN"/>
        </w:rPr>
      </w:pPr>
    </w:p>
    <w:p w14:paraId="07B5D416" w14:textId="77777777" w:rsidR="00847334" w:rsidRPr="004F0EBA" w:rsidRDefault="00847334" w:rsidP="00847334">
      <w:pPr>
        <w:keepNext/>
        <w:pageBreakBefore/>
        <w:suppressAutoHyphens/>
        <w:spacing w:before="120" w:after="360" w:line="276" w:lineRule="auto"/>
        <w:jc w:val="center"/>
        <w:rPr>
          <w:rFonts w:ascii="Calibri" w:hAnsi="Calibri" w:cs="Calibri"/>
          <w:b/>
          <w:kern w:val="1"/>
          <w:sz w:val="22"/>
          <w:szCs w:val="22"/>
          <w:lang w:eastAsia="zh-CN"/>
        </w:rPr>
      </w:pPr>
      <w:r w:rsidRPr="004F0EBA">
        <w:rPr>
          <w:rFonts w:ascii="Calibri" w:hAnsi="Calibri" w:cs="Calibri"/>
          <w:b/>
          <w:bCs/>
          <w:kern w:val="1"/>
          <w:sz w:val="22"/>
          <w:szCs w:val="22"/>
          <w:lang w:eastAsia="zh-CN"/>
        </w:rPr>
        <w:lastRenderedPageBreak/>
        <w:t>Μέρος VI: Τελικές δηλώσεις</w:t>
      </w:r>
    </w:p>
    <w:p w14:paraId="659601F8" w14:textId="77777777" w:rsidR="00847334" w:rsidRPr="004F0EBA" w:rsidRDefault="00847334" w:rsidP="00847334">
      <w:pPr>
        <w:suppressAutoHyphens/>
        <w:spacing w:after="200" w:line="276" w:lineRule="auto"/>
        <w:jc w:val="both"/>
        <w:rPr>
          <w:rFonts w:ascii="Calibri" w:hAnsi="Calibri" w:cs="Calibri"/>
          <w:kern w:val="1"/>
          <w:sz w:val="22"/>
          <w:szCs w:val="22"/>
          <w:lang w:eastAsia="zh-CN"/>
        </w:rPr>
      </w:pPr>
      <w:r w:rsidRPr="004F0EBA">
        <w:rPr>
          <w:rFonts w:ascii="Calibri" w:hAnsi="Calibri" w:cs="Calibri"/>
          <w:i/>
          <w:kern w:val="1"/>
          <w:sz w:val="22"/>
          <w:szCs w:val="22"/>
          <w:lang w:eastAsia="zh-CN"/>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p>
    <w:p w14:paraId="46D666DA" w14:textId="77777777" w:rsidR="00847334" w:rsidRPr="004F0EBA" w:rsidRDefault="00847334" w:rsidP="00847334">
      <w:pPr>
        <w:suppressAutoHyphens/>
        <w:spacing w:after="200" w:line="276" w:lineRule="auto"/>
        <w:jc w:val="both"/>
        <w:rPr>
          <w:rFonts w:ascii="Calibri" w:hAnsi="Calibri" w:cs="Calibri"/>
          <w:kern w:val="1"/>
          <w:sz w:val="22"/>
          <w:szCs w:val="22"/>
          <w:lang w:eastAsia="zh-CN"/>
        </w:rPr>
      </w:pPr>
      <w:r w:rsidRPr="004F0EBA">
        <w:rPr>
          <w:rFonts w:ascii="Calibri" w:hAnsi="Calibri" w:cs="Calibri"/>
          <w:i/>
          <w:kern w:val="1"/>
          <w:sz w:val="22"/>
          <w:szCs w:val="22"/>
          <w:lang w:eastAsia="zh-CN"/>
        </w:rPr>
        <w:t>Ο κάτωθι υπογεγραμμένος, δηλώνω επισήμως ότι είμαισε θέση, κατόπιν αιτήματος και χωρίς καθυστέρηση, να προσκομίσω τα πιστοποιητικά και τις λοιπές μορφές αποδεικτικών εγγράφων που αναφέρονται</w:t>
      </w:r>
      <w:r w:rsidRPr="004F0EBA">
        <w:rPr>
          <w:rFonts w:ascii="Calibri" w:hAnsi="Calibri" w:cs="Calibri"/>
          <w:kern w:val="1"/>
          <w:sz w:val="22"/>
          <w:szCs w:val="22"/>
          <w:vertAlign w:val="superscript"/>
          <w:lang w:eastAsia="zh-CN"/>
        </w:rPr>
        <w:endnoteReference w:id="33"/>
      </w:r>
      <w:r w:rsidRPr="004F0EBA">
        <w:rPr>
          <w:rFonts w:ascii="Calibri" w:hAnsi="Calibri" w:cs="Calibri"/>
          <w:i/>
          <w:kern w:val="1"/>
          <w:sz w:val="22"/>
          <w:szCs w:val="22"/>
          <w:lang w:eastAsia="zh-CN"/>
        </w:rPr>
        <w:t>, εκτός εάν :</w:t>
      </w:r>
    </w:p>
    <w:p w14:paraId="2A349848" w14:textId="77777777" w:rsidR="00847334" w:rsidRPr="004F0EBA" w:rsidRDefault="00847334" w:rsidP="00847334">
      <w:pPr>
        <w:suppressAutoHyphens/>
        <w:spacing w:after="200" w:line="276" w:lineRule="auto"/>
        <w:jc w:val="both"/>
        <w:rPr>
          <w:rFonts w:ascii="Calibri" w:hAnsi="Calibri" w:cs="Calibri"/>
          <w:kern w:val="1"/>
          <w:sz w:val="22"/>
          <w:szCs w:val="22"/>
          <w:lang w:eastAsia="zh-CN"/>
        </w:rPr>
      </w:pPr>
      <w:r w:rsidRPr="004F0EBA">
        <w:rPr>
          <w:rFonts w:ascii="Calibri" w:hAnsi="Calibri" w:cs="Calibri"/>
          <w:i/>
          <w:kern w:val="1"/>
          <w:sz w:val="22"/>
          <w:szCs w:val="22"/>
          <w:lang w:eastAsia="zh-CN"/>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4F0EBA">
        <w:rPr>
          <w:rFonts w:ascii="Calibri" w:hAnsi="Calibri" w:cs="Calibri"/>
          <w:kern w:val="1"/>
          <w:sz w:val="22"/>
          <w:szCs w:val="22"/>
          <w:vertAlign w:val="superscript"/>
          <w:lang w:eastAsia="zh-CN"/>
        </w:rPr>
        <w:endnoteReference w:id="34"/>
      </w:r>
      <w:r w:rsidRPr="004F0EBA">
        <w:rPr>
          <w:rFonts w:ascii="Calibri" w:hAnsi="Calibri" w:cs="Calibri"/>
          <w:i/>
          <w:kern w:val="1"/>
          <w:sz w:val="22"/>
          <w:szCs w:val="22"/>
          <w:lang w:eastAsia="zh-CN"/>
        </w:rPr>
        <w:t>.</w:t>
      </w:r>
    </w:p>
    <w:p w14:paraId="3EC2C8E4" w14:textId="77777777" w:rsidR="00847334" w:rsidRPr="004F0EBA" w:rsidRDefault="00847334" w:rsidP="00847334">
      <w:pPr>
        <w:suppressAutoHyphens/>
        <w:spacing w:after="200" w:line="276" w:lineRule="auto"/>
        <w:jc w:val="both"/>
        <w:rPr>
          <w:rFonts w:ascii="Calibri" w:hAnsi="Calibri" w:cs="Calibri"/>
          <w:kern w:val="1"/>
          <w:sz w:val="22"/>
          <w:szCs w:val="22"/>
          <w:lang w:eastAsia="zh-CN"/>
        </w:rPr>
      </w:pPr>
      <w:r w:rsidRPr="004F0EBA">
        <w:rPr>
          <w:rFonts w:ascii="Calibri" w:hAnsi="Calibri" w:cs="Calibri"/>
          <w:i/>
          <w:kern w:val="1"/>
          <w:sz w:val="22"/>
          <w:szCs w:val="22"/>
          <w:lang w:eastAsia="zh-CN"/>
        </w:rPr>
        <w:t>β) η αναθέτουσα αρχή ή ο αναθέτων φορέας έχουν ήδη στην κατοχή τους τα σχετικά έγγραφα.</w:t>
      </w:r>
    </w:p>
    <w:p w14:paraId="51A19849" w14:textId="77777777" w:rsidR="00847334" w:rsidRPr="004F0EBA" w:rsidRDefault="00847334" w:rsidP="00847334">
      <w:pPr>
        <w:suppressAutoHyphens/>
        <w:spacing w:after="200" w:line="276" w:lineRule="auto"/>
        <w:jc w:val="both"/>
        <w:rPr>
          <w:rFonts w:ascii="Calibri" w:hAnsi="Calibri" w:cs="Calibri"/>
          <w:kern w:val="1"/>
          <w:sz w:val="22"/>
          <w:szCs w:val="22"/>
          <w:lang w:eastAsia="zh-CN"/>
        </w:rPr>
      </w:pPr>
      <w:r w:rsidRPr="004F0EBA">
        <w:rPr>
          <w:rFonts w:ascii="Calibri" w:hAnsi="Calibri" w:cs="Calibri"/>
          <w:i/>
          <w:kern w:val="1"/>
          <w:sz w:val="22"/>
          <w:szCs w:val="22"/>
          <w:lang w:eastAsia="zh-CN"/>
        </w:rPr>
        <w:t>Ο κάτωθι υπογεγραμμένος δίδω επισήμως τη συγκατάθεσή μου στ...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 Εντύπου Υπεύθυνης Δήλ</w:t>
      </w:r>
      <w:r>
        <w:rPr>
          <w:rFonts w:ascii="Calibri" w:hAnsi="Calibri" w:cs="Calibri"/>
          <w:i/>
          <w:kern w:val="1"/>
          <w:sz w:val="22"/>
          <w:szCs w:val="22"/>
          <w:lang w:eastAsia="zh-CN"/>
        </w:rPr>
        <w:t>ω</w:t>
      </w:r>
      <w:r w:rsidRPr="004F0EBA">
        <w:rPr>
          <w:rFonts w:ascii="Calibri" w:hAnsi="Calibri" w:cs="Calibri"/>
          <w:i/>
          <w:kern w:val="1"/>
          <w:sz w:val="22"/>
          <w:szCs w:val="22"/>
          <w:lang w:eastAsia="zh-CN"/>
        </w:rPr>
        <w:t xml:space="preserve">σης για τους σκοπούς τ... </w:t>
      </w:r>
      <w:r w:rsidRPr="004F0EBA">
        <w:rPr>
          <w:rFonts w:ascii="Calibri" w:hAnsi="Calibri" w:cs="Calibri"/>
          <w:kern w:val="1"/>
          <w:sz w:val="22"/>
          <w:szCs w:val="22"/>
          <w:lang w:eastAsia="zh-CN"/>
        </w:rP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sidRPr="004F0EBA">
        <w:rPr>
          <w:rFonts w:ascii="Calibri" w:hAnsi="Calibri" w:cs="Calibri"/>
          <w:i/>
          <w:kern w:val="1"/>
          <w:sz w:val="22"/>
          <w:szCs w:val="22"/>
          <w:lang w:eastAsia="zh-CN"/>
        </w:rPr>
        <w:t>.</w:t>
      </w:r>
    </w:p>
    <w:p w14:paraId="3F5C10F8" w14:textId="77777777" w:rsidR="00847334" w:rsidRPr="004F0EBA" w:rsidRDefault="00847334" w:rsidP="00847334">
      <w:pPr>
        <w:suppressAutoHyphens/>
        <w:spacing w:after="200" w:line="276" w:lineRule="auto"/>
        <w:jc w:val="both"/>
        <w:rPr>
          <w:rFonts w:ascii="Calibri" w:hAnsi="Calibri" w:cs="Calibri"/>
          <w:i/>
          <w:kern w:val="1"/>
          <w:sz w:val="22"/>
          <w:szCs w:val="22"/>
          <w:lang w:eastAsia="zh-CN"/>
        </w:rPr>
      </w:pPr>
    </w:p>
    <w:p w14:paraId="4A03DBE0" w14:textId="77777777" w:rsidR="00847334" w:rsidRPr="004F0EBA" w:rsidRDefault="00847334" w:rsidP="00847334">
      <w:pPr>
        <w:suppressAutoHyphens/>
        <w:spacing w:after="200" w:line="276" w:lineRule="auto"/>
        <w:jc w:val="both"/>
        <w:rPr>
          <w:rFonts w:ascii="Calibri" w:hAnsi="Calibri" w:cs="Calibri"/>
          <w:kern w:val="1"/>
          <w:sz w:val="22"/>
          <w:szCs w:val="22"/>
          <w:lang w:eastAsia="zh-CN"/>
        </w:rPr>
      </w:pPr>
      <w:r w:rsidRPr="004F0EBA">
        <w:rPr>
          <w:rFonts w:ascii="Calibri" w:hAnsi="Calibri" w:cs="Calibri"/>
          <w:i/>
          <w:kern w:val="1"/>
          <w:sz w:val="22"/>
          <w:szCs w:val="22"/>
          <w:lang w:eastAsia="zh-CN"/>
        </w:rPr>
        <w:t xml:space="preserve">Ημερομηνία, τόπος και, όπου ζητείται ή είναι απαραίτητο, υπογραφή(-ές): [……]   </w:t>
      </w:r>
    </w:p>
    <w:p w14:paraId="1116FBCA" w14:textId="77777777" w:rsidR="00847334" w:rsidRDefault="00847334" w:rsidP="00847334">
      <w:pPr>
        <w:rPr>
          <w:rFonts w:asciiTheme="minorHAnsi" w:hAnsiTheme="minorHAnsi" w:cstheme="minorHAnsi"/>
          <w:sz w:val="22"/>
          <w:szCs w:val="22"/>
          <w:lang w:eastAsia="en-US"/>
        </w:rPr>
      </w:pPr>
    </w:p>
    <w:p w14:paraId="39C63EF0" w14:textId="77777777" w:rsidR="00847334" w:rsidRDefault="00847334" w:rsidP="00847334">
      <w:pPr>
        <w:rPr>
          <w:rFonts w:asciiTheme="minorHAnsi" w:hAnsiTheme="minorHAnsi" w:cstheme="minorHAnsi"/>
          <w:sz w:val="22"/>
          <w:szCs w:val="22"/>
          <w:lang w:eastAsia="en-US"/>
        </w:rPr>
      </w:pPr>
      <w:r>
        <w:rPr>
          <w:rFonts w:asciiTheme="minorHAnsi" w:hAnsiTheme="minorHAnsi" w:cstheme="minorHAnsi"/>
          <w:sz w:val="22"/>
          <w:szCs w:val="22"/>
          <w:lang w:eastAsia="en-US"/>
        </w:rPr>
        <w:br w:type="page"/>
      </w:r>
    </w:p>
    <w:p w14:paraId="05694CC4" w14:textId="77777777" w:rsidR="00847334" w:rsidRPr="0085126B" w:rsidRDefault="00847334" w:rsidP="00847334">
      <w:pPr>
        <w:jc w:val="both"/>
        <w:rPr>
          <w:rFonts w:asciiTheme="minorHAnsi" w:hAnsiTheme="minorHAnsi" w:cstheme="minorHAnsi"/>
          <w:sz w:val="22"/>
          <w:szCs w:val="22"/>
          <w:lang w:eastAsia="en-US"/>
        </w:rPr>
      </w:pPr>
    </w:p>
    <w:p w14:paraId="33B2AAEF" w14:textId="77777777" w:rsidR="00847334" w:rsidRDefault="00847334" w:rsidP="00A90886">
      <w:pPr>
        <w:jc w:val="both"/>
        <w:rPr>
          <w:rFonts w:ascii="Calibri" w:hAnsi="Calibri" w:cs="Arial"/>
          <w:b/>
          <w:sz w:val="22"/>
          <w:szCs w:val="22"/>
          <w:u w:val="single"/>
          <w:lang w:eastAsia="en-US"/>
        </w:rPr>
      </w:pPr>
    </w:p>
    <w:p w14:paraId="68546159" w14:textId="77777777" w:rsidR="00847334" w:rsidRPr="00EF6B9E" w:rsidRDefault="00847334" w:rsidP="008F0883">
      <w:pPr>
        <w:jc w:val="center"/>
        <w:rPr>
          <w:rFonts w:ascii="Calibri" w:hAnsi="Calibri" w:cs="Arial"/>
          <w:b/>
          <w:sz w:val="22"/>
          <w:szCs w:val="22"/>
          <w:u w:val="single"/>
          <w:lang w:eastAsia="en-US"/>
        </w:rPr>
      </w:pPr>
    </w:p>
    <w:p w14:paraId="08277AF6" w14:textId="77777777" w:rsidR="008F0883" w:rsidRDefault="008F0883" w:rsidP="0085126B">
      <w:pPr>
        <w:jc w:val="center"/>
        <w:rPr>
          <w:rFonts w:asciiTheme="minorHAnsi" w:hAnsiTheme="minorHAnsi"/>
          <w:sz w:val="22"/>
          <w:szCs w:val="22"/>
          <w:lang w:eastAsia="en-US"/>
        </w:rPr>
      </w:pPr>
    </w:p>
    <w:p w14:paraId="6DA4EADC" w14:textId="77777777" w:rsidR="00B71C6C" w:rsidRPr="0085126B" w:rsidRDefault="00B71C6C" w:rsidP="00B71C6C">
      <w:pPr>
        <w:jc w:val="both"/>
        <w:rPr>
          <w:rFonts w:asciiTheme="minorHAnsi" w:hAnsiTheme="minorHAnsi" w:cstheme="minorHAnsi"/>
          <w:sz w:val="22"/>
          <w:szCs w:val="22"/>
          <w:lang w:eastAsia="en-US"/>
        </w:rPr>
      </w:pPr>
    </w:p>
    <w:sectPr w:rsidR="00B71C6C" w:rsidRPr="0085126B" w:rsidSect="00B154D1">
      <w:headerReference w:type="default" r:id="rId8"/>
      <w:footerReference w:type="even" r:id="rId9"/>
      <w:footnotePr>
        <w:numFmt w:val="lowerRoman"/>
      </w:footnotePr>
      <w:type w:val="continuous"/>
      <w:pgSz w:w="11920" w:h="16840"/>
      <w:pgMar w:top="1134" w:right="1678" w:bottom="992" w:left="1678" w:header="0" w:footer="760" w:gutter="0"/>
      <w:cols w:space="720"/>
      <w:noEndnote/>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D0BD22B" w16cid:durableId="1F6621B8"/>
  <w16cid:commentId w16cid:paraId="798ABDB2" w16cid:durableId="1F6621B9"/>
  <w16cid:commentId w16cid:paraId="5A9C3C17" w16cid:durableId="1F6621BA"/>
  <w16cid:commentId w16cid:paraId="36BA23E2" w16cid:durableId="1F6621B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654099" w14:textId="77777777" w:rsidR="008510DA" w:rsidRDefault="008510DA" w:rsidP="00BF1D8B">
      <w:pPr>
        <w:pStyle w:val="CommentSubject"/>
      </w:pPr>
      <w:r>
        <w:separator/>
      </w:r>
    </w:p>
  </w:endnote>
  <w:endnote w:type="continuationSeparator" w:id="0">
    <w:p w14:paraId="66DD9882" w14:textId="77777777" w:rsidR="008510DA" w:rsidRDefault="008510DA" w:rsidP="00BF1D8B">
      <w:pPr>
        <w:pStyle w:val="CommentSubject"/>
      </w:pPr>
      <w:r>
        <w:continuationSeparator/>
      </w:r>
    </w:p>
  </w:endnote>
  <w:endnote w:id="1">
    <w:p w14:paraId="224027EF" w14:textId="77777777" w:rsidR="009C68E4" w:rsidRDefault="009C68E4" w:rsidP="00847334">
      <w:pPr>
        <w:pStyle w:val="EndnoteText"/>
        <w:ind w:firstLine="0"/>
      </w:pPr>
      <w:r>
        <w:rPr>
          <w:rStyle w:val="EndnoteReference"/>
        </w:rPr>
        <w:endnoteRef/>
      </w:r>
      <w:r w:rsidRPr="00235F98">
        <w:rPr>
          <w:rFonts w:asciiTheme="minorHAnsi" w:hAnsiTheme="minorHAnsi" w:cstheme="minorHAnsi"/>
        </w:rPr>
        <w:t>Σε περίπτωση που η αναθέτουσα αρχή /αναθέτων φορέας είναι περισσότερες (οι) της (του) μίας (ενός) θα αναφέρεται το σύνολο αυτών</w:t>
      </w:r>
    </w:p>
  </w:endnote>
  <w:endnote w:id="2">
    <w:p w14:paraId="1248C110" w14:textId="77777777" w:rsidR="009C68E4" w:rsidRDefault="009C68E4" w:rsidP="00847334">
      <w:pPr>
        <w:pStyle w:val="EndnoteText"/>
        <w:tabs>
          <w:tab w:val="left" w:pos="284"/>
        </w:tabs>
        <w:ind w:firstLine="0"/>
      </w:pPr>
      <w:r>
        <w:rPr>
          <w:rStyle w:val="a3"/>
        </w:rPr>
        <w:endnoteRef/>
      </w:r>
      <w:r>
        <w:tab/>
        <w:t>Επαναλάβετε τα στοιχεία των αρμοδίων, όνομα και επώνυμο, όσες φορές χρειάζεται.</w:t>
      </w:r>
    </w:p>
  </w:endnote>
  <w:endnote w:id="3">
    <w:p w14:paraId="0C232FFF" w14:textId="77777777" w:rsidR="009C68E4" w:rsidRDefault="009C68E4" w:rsidP="00847334">
      <w:pPr>
        <w:pStyle w:val="EndnoteText"/>
        <w:tabs>
          <w:tab w:val="left" w:pos="284"/>
        </w:tabs>
        <w:ind w:firstLine="0"/>
      </w:pPr>
      <w:r>
        <w:rPr>
          <w:rStyle w:val="a3"/>
        </w:rPr>
        <w:endnoteRef/>
      </w:r>
      <w:r>
        <w:tab/>
        <w:t xml:space="preserve">Βλέπε </w:t>
      </w:r>
      <w:r>
        <w:rPr>
          <w:rStyle w:val="DeltaViewInsertion"/>
          <w:b w:val="0"/>
          <w:i w:val="0"/>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14:paraId="3CF5116B" w14:textId="77777777" w:rsidR="009C68E4" w:rsidRDefault="009C68E4" w:rsidP="00847334">
      <w:pPr>
        <w:pStyle w:val="EndnoteText"/>
        <w:tabs>
          <w:tab w:val="left" w:pos="284"/>
        </w:tabs>
        <w:ind w:firstLine="0"/>
      </w:pPr>
      <w:r>
        <w:rPr>
          <w:rStyle w:val="DeltaViewInsertion"/>
          <w:i w:val="0"/>
        </w:rPr>
        <w:tab/>
        <w:t>Πολύ μικρή επιχείρηση:</w:t>
      </w:r>
      <w:r>
        <w:rPr>
          <w:rStyle w:val="DeltaViewInsertion"/>
          <w:b w:val="0"/>
          <w:i w:val="0"/>
        </w:rPr>
        <w:t xml:space="preserve"> επιχείρηση η οποία </w:t>
      </w:r>
      <w:r>
        <w:rPr>
          <w:rStyle w:val="DeltaViewInsertion"/>
          <w:i w:val="0"/>
        </w:rPr>
        <w:t xml:space="preserve">απασχολεί λιγότερους από 10 εργαζομένους </w:t>
      </w:r>
      <w:r>
        <w:rPr>
          <w:rStyle w:val="DeltaViewInsertion"/>
          <w:b w:val="0"/>
          <w:i w:val="0"/>
        </w:rPr>
        <w:t xml:space="preserve">και της οποίας ο ετήσιος κύκλος εργασιών και/ή το σύνολο του ετήσιου ισολογισμού </w:t>
      </w:r>
      <w:r>
        <w:rPr>
          <w:rStyle w:val="DeltaViewInsertion"/>
          <w:i w:val="0"/>
        </w:rPr>
        <w:t>δεν υπερβαίνει τα 2 εκατομμύρια ευρώ</w:t>
      </w:r>
      <w:r>
        <w:rPr>
          <w:rStyle w:val="DeltaViewInsertion"/>
          <w:b w:val="0"/>
          <w:i w:val="0"/>
        </w:rPr>
        <w:t>.</w:t>
      </w:r>
    </w:p>
    <w:p w14:paraId="20AA1029" w14:textId="77777777" w:rsidR="009C68E4" w:rsidRDefault="009C68E4" w:rsidP="00847334">
      <w:pPr>
        <w:pStyle w:val="EndnoteText"/>
        <w:tabs>
          <w:tab w:val="left" w:pos="284"/>
        </w:tabs>
        <w:ind w:firstLine="0"/>
      </w:pPr>
      <w:r>
        <w:rPr>
          <w:rStyle w:val="DeltaViewInsertion"/>
          <w:i w:val="0"/>
        </w:rPr>
        <w:tab/>
        <w:t>Μικρή επιχείρηση:</w:t>
      </w:r>
      <w:r>
        <w:rPr>
          <w:rStyle w:val="DeltaViewInsertion"/>
          <w:b w:val="0"/>
          <w:i w:val="0"/>
        </w:rPr>
        <w:t xml:space="preserve"> επιχείρηση η οποία </w:t>
      </w:r>
      <w:r>
        <w:rPr>
          <w:rStyle w:val="DeltaViewInsertion"/>
          <w:i w:val="0"/>
        </w:rPr>
        <w:t xml:space="preserve">απασχολεί λιγότερους από 50 εργαζομένους </w:t>
      </w:r>
      <w:r>
        <w:rPr>
          <w:rStyle w:val="DeltaViewInsertion"/>
          <w:b w:val="0"/>
          <w:i w:val="0"/>
        </w:rPr>
        <w:t xml:space="preserve">και της οποίας ο ετήσιος κύκλος εργασιών και/ή το σύνολο του ετήσιου ισολογισμού </w:t>
      </w:r>
      <w:r>
        <w:rPr>
          <w:rStyle w:val="DeltaViewInsertion"/>
          <w:i w:val="0"/>
        </w:rPr>
        <w:t>δεν υπερβαίνει τα 10 εκατομμύρια ευρώ</w:t>
      </w:r>
      <w:r>
        <w:rPr>
          <w:rStyle w:val="DeltaViewInsertion"/>
          <w:b w:val="0"/>
          <w:i w:val="0"/>
        </w:rPr>
        <w:t>.</w:t>
      </w:r>
    </w:p>
    <w:p w14:paraId="373ACA04" w14:textId="77777777" w:rsidR="009C68E4" w:rsidRDefault="009C68E4" w:rsidP="00847334">
      <w:pPr>
        <w:pStyle w:val="EndnoteText"/>
        <w:tabs>
          <w:tab w:val="left" w:pos="284"/>
        </w:tabs>
        <w:ind w:firstLine="0"/>
      </w:pPr>
      <w:r>
        <w:rPr>
          <w:rStyle w:val="DeltaViewInsertion"/>
          <w:i w:val="0"/>
        </w:rPr>
        <w:tab/>
        <w:t xml:space="preserve">Μεσαίες επιχειρήσεις: επιχειρήσεις που δεν είναι ούτε πολύ μικρές ούτε μικρές και </w:t>
      </w:r>
      <w:r>
        <w:t xml:space="preserve">οι οποίες </w:t>
      </w:r>
      <w:r>
        <w:rPr>
          <w:b/>
        </w:rPr>
        <w:t>απασχολούν λιγότερους από 250 εργαζομένους</w:t>
      </w:r>
      <w:r>
        <w:t xml:space="preserve"> και των οποίων ο </w:t>
      </w:r>
      <w:r>
        <w:rPr>
          <w:b/>
        </w:rPr>
        <w:t>ετήσιος κύκλος εργασιών δεν υπερβαίνει τα 50 εκατομμύρια ευρώ</w:t>
      </w:r>
      <w:r>
        <w:rPr>
          <w:b/>
          <w:i/>
        </w:rPr>
        <w:t>και/ή</w:t>
      </w:r>
      <w:r>
        <w:t xml:space="preserve"> το </w:t>
      </w:r>
      <w:r>
        <w:rPr>
          <w:b/>
        </w:rPr>
        <w:t>σύνολο του ετήσιου ισολογισμού δεν υπερβαίνει τα 43 εκατομμύρια ευρώ</w:t>
      </w:r>
      <w:r>
        <w:t>.</w:t>
      </w:r>
    </w:p>
  </w:endnote>
  <w:endnote w:id="4">
    <w:p w14:paraId="6564BC1D" w14:textId="77777777" w:rsidR="009C68E4" w:rsidRDefault="009C68E4" w:rsidP="00847334">
      <w:pPr>
        <w:pStyle w:val="EndnoteText"/>
        <w:tabs>
          <w:tab w:val="left" w:pos="284"/>
        </w:tabs>
        <w:ind w:firstLine="0"/>
      </w:pPr>
      <w:r>
        <w:rPr>
          <w:rStyle w:val="a3"/>
        </w:rPr>
        <w:endnoteRef/>
      </w:r>
      <w:r>
        <w:tab/>
        <w:t>Τα δικαιολογητικά και η κατάταξη, εάν υπάρχουν, αναφέρονται στην πιστοποίηση.</w:t>
      </w:r>
    </w:p>
  </w:endnote>
  <w:endnote w:id="5">
    <w:p w14:paraId="64919B5F" w14:textId="77777777" w:rsidR="009C68E4" w:rsidRDefault="009C68E4" w:rsidP="00847334">
      <w:pPr>
        <w:pStyle w:val="EndnoteText"/>
        <w:tabs>
          <w:tab w:val="left" w:pos="284"/>
        </w:tabs>
        <w:ind w:firstLine="0"/>
      </w:pPr>
      <w:r>
        <w:rPr>
          <w:rStyle w:val="a3"/>
        </w:rPr>
        <w:endnoteRef/>
      </w:r>
      <w:r>
        <w:tab/>
        <w:t>Ειδικότερα ως μέλος ένωσης ή κοινοπραξίας ή άλλου παρόμοιου καθεστώτος.</w:t>
      </w:r>
    </w:p>
  </w:endnote>
  <w:endnote w:id="6">
    <w:p w14:paraId="4102687F" w14:textId="77777777" w:rsidR="009C68E4" w:rsidRDefault="009C68E4" w:rsidP="00847334">
      <w:pPr>
        <w:pStyle w:val="EndnoteText"/>
        <w:tabs>
          <w:tab w:val="left" w:pos="284"/>
        </w:tabs>
        <w:ind w:firstLine="0"/>
      </w:pPr>
      <w:r>
        <w:rPr>
          <w:rStyle w:val="a3"/>
        </w:rPr>
        <w:endnoteRef/>
      </w:r>
      <w:r>
        <w:tab/>
        <w:t xml:space="preserve"> Επισημαίνεται ότι σύμφωνα με το δεύτερο εδάφιο του άρθρου 78 “</w:t>
      </w:r>
      <w:r>
        <w:rPr>
          <w:i/>
          <w:iCs/>
        </w:rPr>
        <w:t>Όσον αφορά τα κριτήρια που σχετίζονται με τους τίτλους σπουδών και τα επαγγελματικά προσόντα που ορίζονται στην περίπτωση στ΄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t>.”</w:t>
      </w:r>
    </w:p>
  </w:endnote>
  <w:endnote w:id="7">
    <w:p w14:paraId="146FB9F0" w14:textId="77777777" w:rsidR="009C68E4" w:rsidRDefault="009C68E4" w:rsidP="00847334">
      <w:pPr>
        <w:pStyle w:val="EndnoteText"/>
        <w:tabs>
          <w:tab w:val="left" w:pos="284"/>
        </w:tabs>
        <w:ind w:firstLine="0"/>
      </w:pPr>
      <w:r>
        <w:rPr>
          <w:rStyle w:val="a3"/>
        </w:rPr>
        <w:endnoteRef/>
      </w:r>
      <w:r>
        <w:tab/>
        <w:t xml:space="preserve">Σύμφωνα με τις διατάξεις του άρθρου 73 παρ. 3 α, </w:t>
      </w:r>
      <w:r>
        <w:rPr>
          <w:u w:val="single"/>
        </w:rPr>
        <w:t xml:space="preserve">εφόσον προβλέπεται στα έγγραφα της σύμβασης </w:t>
      </w:r>
      <w:r>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8">
    <w:p w14:paraId="1D3CF1F3" w14:textId="77777777" w:rsidR="009C68E4" w:rsidRDefault="009C68E4" w:rsidP="00847334">
      <w:pPr>
        <w:pStyle w:val="EndnoteText"/>
        <w:tabs>
          <w:tab w:val="left" w:pos="284"/>
        </w:tabs>
        <w:ind w:firstLine="0"/>
      </w:pPr>
      <w:r>
        <w:rPr>
          <w:rStyle w:val="a3"/>
        </w:rPr>
        <w:endnoteRef/>
      </w:r>
      <w:r>
        <w:tab/>
        <w:t>Όπως ορίζεται στο άρθρο 2 της απόφασης-πλαίσιο 2008/841/ΔΕΥ του Συμβουλίου, της 24ης Οκτωβρίου 2008, για την καταπολέμηση του οργανωμένου εγκλήματος (ΕΕ L 300 της 11.11.2008, σ. 42).</w:t>
      </w:r>
    </w:p>
  </w:endnote>
  <w:endnote w:id="9">
    <w:p w14:paraId="461AAEE0" w14:textId="77777777" w:rsidR="009C68E4" w:rsidRDefault="009C68E4" w:rsidP="00847334">
      <w:pPr>
        <w:pStyle w:val="EndnoteText"/>
        <w:tabs>
          <w:tab w:val="left" w:pos="284"/>
        </w:tabs>
        <w:ind w:firstLine="0"/>
      </w:pPr>
      <w:r>
        <w:rPr>
          <w:rStyle w:val="a3"/>
        </w:rPr>
        <w:endnoteRef/>
      </w:r>
      <w:r>
        <w:tab/>
        <w:t>Σύμφωνα με άρθρο 73 παρ. 1 (β). Στον Κανονισμό ΕΕΕΣ (Κανονισμός ΕΕ 2016/7) αναφέρεται ως “διαφθορά”.</w:t>
      </w:r>
    </w:p>
  </w:endnote>
  <w:endnote w:id="10">
    <w:p w14:paraId="08B398AD" w14:textId="77777777" w:rsidR="009C68E4" w:rsidRDefault="009C68E4" w:rsidP="00847334">
      <w:pPr>
        <w:pStyle w:val="EndnoteText"/>
        <w:tabs>
          <w:tab w:val="left" w:pos="284"/>
        </w:tabs>
        <w:ind w:firstLine="0"/>
      </w:pPr>
      <w:r>
        <w:rPr>
          <w:rStyle w:val="a3"/>
        </w:rPr>
        <w:endnoteRef/>
      </w:r>
      <w:r>
        <w:tab/>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C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L 192 της 31.7.2003, σ. 54). Περιλαμβάνει επίσης τη διαφθορά όπως ορίζεται στο </w:t>
      </w:r>
      <w:r>
        <w:rPr>
          <w:b/>
        </w:rPr>
        <w:t xml:space="preserve">ν. 3560/2007(ΦΕΚ 103/Α), </w:t>
      </w:r>
      <w:r>
        <w:rPr>
          <w:i/>
        </w:rPr>
        <w:t>«Κύρωση και εφαρμογή της Σύμβασης ποινικού δικαίου για τη διαφθορά και του Πρόσθετου σ΄ αυτήν Πρωτοκόλλου» (αφορά σε προσθήκη καθόσον στο ν. Άρθρο 73 παρ. 1 β αναφέρεται η κείμενη νομοθεσία)</w:t>
      </w:r>
      <w:r>
        <w:t>.</w:t>
      </w:r>
    </w:p>
  </w:endnote>
  <w:endnote w:id="11">
    <w:p w14:paraId="6CF4DB65" w14:textId="77777777" w:rsidR="009C68E4" w:rsidRDefault="009C68E4" w:rsidP="00847334">
      <w:pPr>
        <w:pStyle w:val="EndnoteText"/>
        <w:tabs>
          <w:tab w:val="left" w:pos="284"/>
        </w:tabs>
        <w:ind w:firstLine="0"/>
      </w:pPr>
      <w:r>
        <w:rPr>
          <w:rStyle w:val="a3"/>
        </w:rPr>
        <w:endnoteRef/>
      </w:r>
      <w:r>
        <w:tab/>
        <w:t>Κατά την έννοια του άρθρου 1 της σύμβασης σχετικά με τη προστασία των οικονομικών συμφερόντων των Ευρωπαϊκών Κοινοτήτων (ΕΕ C 316 της 27.11.1995, σ. 48)όπως κυρώθηκε με το ν. 2803/2000 (ΦΕΚ 48/Α) "</w:t>
      </w:r>
      <w:r>
        <w:rPr>
          <w:i/>
          <w:iCs/>
        </w:rPr>
        <w:t>Κύρωση της Σύµβασης σχετικά µε την προστασία των οικονοµικών συµφερόντων των Ευρωπαϊκών Κοινοτήτων και των συναφών µε αυτήν Πρωτοκόλλων.</w:t>
      </w:r>
    </w:p>
  </w:endnote>
  <w:endnote w:id="12">
    <w:p w14:paraId="08919487" w14:textId="77777777" w:rsidR="009C68E4" w:rsidRDefault="009C68E4" w:rsidP="00847334">
      <w:pPr>
        <w:pStyle w:val="EndnoteText"/>
        <w:tabs>
          <w:tab w:val="left" w:pos="284"/>
        </w:tabs>
        <w:ind w:firstLine="0"/>
      </w:pPr>
      <w:r>
        <w:rPr>
          <w:rStyle w:val="a3"/>
        </w:rPr>
        <w:endnoteRef/>
      </w:r>
      <w:r>
        <w:tab/>
        <w:t>Όπως ορίζονται στα άρθρα 1 και 3 της απόφασης-πλαίσιο του Συμβουλίου, της 13ης Ιουνίου 2002 για την καταπολέμηση της τρομοκρατίας (ΕΕ L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3">
    <w:p w14:paraId="53FBA2A2" w14:textId="77777777" w:rsidR="009C68E4" w:rsidRDefault="009C68E4" w:rsidP="00847334">
      <w:pPr>
        <w:pStyle w:val="EndnoteText"/>
        <w:tabs>
          <w:tab w:val="left" w:pos="284"/>
        </w:tabs>
        <w:ind w:firstLine="0"/>
      </w:pPr>
      <w:r>
        <w:rPr>
          <w:rStyle w:val="a3"/>
        </w:rPr>
        <w:endnoteRef/>
      </w:r>
      <w:r>
        <w:tab/>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Pr>
          <w:rStyle w:val="DeltaViewInsertion"/>
          <w:b w:val="0"/>
          <w:i w:val="0"/>
          <w:color w:val="000000"/>
        </w:rPr>
        <w:t xml:space="preserve"> (ΕΕ L 309 της 25.11.2005, σ.15) που ενσωματώθηκε με το ν. 3691/2008 </w:t>
      </w:r>
      <w:r>
        <w:rPr>
          <w:rStyle w:val="DeltaViewInsertion"/>
          <w:b w:val="0"/>
          <w:i w:val="0"/>
          <w:color w:val="000000"/>
          <w:spacing w:val="-10"/>
        </w:rPr>
        <w:t>(ΦΕΚ 166/Α)</w:t>
      </w:r>
      <w:r>
        <w:rPr>
          <w:rStyle w:val="DeltaViewInsertion"/>
          <w:iCs/>
          <w:color w:val="000000"/>
          <w:spacing w:val="-10"/>
        </w:rPr>
        <w:t>“</w:t>
      </w:r>
      <w:r>
        <w:rPr>
          <w:rStyle w:val="DeltaViewInsertion"/>
          <w:b w:val="0"/>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Pr>
          <w:rStyle w:val="DeltaViewInsertion"/>
          <w:b w:val="0"/>
          <w:i w:val="0"/>
          <w:color w:val="000000"/>
        </w:rPr>
        <w:t>”.</w:t>
      </w:r>
    </w:p>
  </w:endnote>
  <w:endnote w:id="14">
    <w:p w14:paraId="779B0567" w14:textId="77777777" w:rsidR="009C68E4" w:rsidRDefault="009C68E4" w:rsidP="00847334">
      <w:pPr>
        <w:pStyle w:val="EndnoteText"/>
        <w:tabs>
          <w:tab w:val="left" w:pos="284"/>
        </w:tabs>
        <w:ind w:firstLine="0"/>
      </w:pPr>
      <w:r>
        <w:rPr>
          <w:rStyle w:val="a3"/>
        </w:rPr>
        <w:endnoteRef/>
      </w:r>
      <w:r>
        <w:rPr>
          <w:rStyle w:val="DeltaViewInsertion"/>
          <w:b w:val="0"/>
          <w:i w:val="0"/>
        </w:rPr>
        <w:tab/>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Pr>
          <w:rStyle w:val="DeltaViewInsertion"/>
          <w:b w:val="0"/>
          <w:i w:val="0"/>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Pr>
          <w:rStyle w:val="DeltaViewInsertion"/>
          <w:b w:val="0"/>
          <w:iCs/>
          <w:color w:val="000000"/>
        </w:rPr>
        <w:t>Πρόληψη και καταπολέμηση της εμπορίας ανθρώπων και προστασία των θυμάτων αυτής και άλλες διατάξεις."</w:t>
      </w:r>
      <w:r>
        <w:rPr>
          <w:rStyle w:val="DeltaViewInsertion"/>
          <w:b w:val="0"/>
          <w:i w:val="0"/>
          <w:iCs/>
          <w:color w:val="000000"/>
        </w:rPr>
        <w:t>.</w:t>
      </w:r>
    </w:p>
  </w:endnote>
  <w:endnote w:id="15">
    <w:p w14:paraId="112B377B" w14:textId="77777777" w:rsidR="009C68E4" w:rsidRDefault="009C68E4" w:rsidP="00847334">
      <w:pPr>
        <w:pStyle w:val="EndnoteText"/>
        <w:tabs>
          <w:tab w:val="left" w:pos="284"/>
        </w:tabs>
        <w:ind w:firstLine="0"/>
      </w:pPr>
      <w:r>
        <w:rPr>
          <w:rStyle w:val="a3"/>
        </w:rPr>
        <w:endnoteRef/>
      </w:r>
      <w:r>
        <w:t xml:space="preserve"> 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6">
    <w:p w14:paraId="41FC3549" w14:textId="77777777" w:rsidR="009C68E4" w:rsidRDefault="009C68E4" w:rsidP="00847334">
      <w:pPr>
        <w:pStyle w:val="EndnoteText"/>
        <w:tabs>
          <w:tab w:val="left" w:pos="284"/>
        </w:tabs>
        <w:ind w:firstLine="0"/>
      </w:pPr>
      <w:r>
        <w:rPr>
          <w:rStyle w:val="a3"/>
        </w:rPr>
        <w:endnoteRef/>
      </w:r>
      <w:r>
        <w:tab/>
        <w:t>Επαναλάβετε όσες φορές χρειάζεται.</w:t>
      </w:r>
    </w:p>
  </w:endnote>
  <w:endnote w:id="17">
    <w:p w14:paraId="039515ED" w14:textId="77777777" w:rsidR="009C68E4" w:rsidRDefault="009C68E4" w:rsidP="00847334">
      <w:pPr>
        <w:pStyle w:val="EndnoteText"/>
        <w:tabs>
          <w:tab w:val="left" w:pos="284"/>
        </w:tabs>
        <w:ind w:firstLine="0"/>
      </w:pPr>
      <w:r>
        <w:rPr>
          <w:rStyle w:val="a3"/>
        </w:rPr>
        <w:endnoteRef/>
      </w:r>
      <w:r>
        <w:tab/>
        <w:t>Επαναλάβετε όσες φορές χρειάζεται.</w:t>
      </w:r>
    </w:p>
  </w:endnote>
  <w:endnote w:id="18">
    <w:p w14:paraId="0976E7DD" w14:textId="77777777" w:rsidR="009C68E4" w:rsidRDefault="009C68E4" w:rsidP="00847334">
      <w:pPr>
        <w:pStyle w:val="EndnoteText"/>
        <w:tabs>
          <w:tab w:val="left" w:pos="284"/>
        </w:tabs>
        <w:ind w:firstLine="0"/>
      </w:pPr>
      <w:r>
        <w:rPr>
          <w:rStyle w:val="a3"/>
        </w:rPr>
        <w:endnoteRef/>
      </w:r>
      <w:r>
        <w:tab/>
        <w:t>Επαναλάβετε όσες φορές χρειάζεται.</w:t>
      </w:r>
    </w:p>
  </w:endnote>
  <w:endnote w:id="19">
    <w:p w14:paraId="31A9B6B1" w14:textId="77777777" w:rsidR="009C68E4" w:rsidRDefault="009C68E4" w:rsidP="00847334">
      <w:pPr>
        <w:pStyle w:val="EndnoteText"/>
        <w:tabs>
          <w:tab w:val="left" w:pos="284"/>
        </w:tabs>
        <w:ind w:firstLine="0"/>
      </w:pPr>
      <w:r>
        <w:rPr>
          <w:rStyle w:val="a3"/>
          <w:rFonts w:ascii="Times New Roman" w:hAnsi="Times New Roman"/>
        </w:rPr>
        <w:endnoteRef/>
      </w:r>
      <w:r>
        <w:tab/>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0">
    <w:p w14:paraId="56D280FC" w14:textId="77777777" w:rsidR="009C68E4" w:rsidRDefault="009C68E4" w:rsidP="00847334">
      <w:pPr>
        <w:pStyle w:val="EndnoteText"/>
        <w:tabs>
          <w:tab w:val="left" w:pos="284"/>
        </w:tabs>
        <w:ind w:firstLine="0"/>
      </w:pPr>
      <w:r>
        <w:rPr>
          <w:rStyle w:val="a3"/>
        </w:rPr>
        <w:endnoteRef/>
      </w:r>
      <w:r>
        <w:tab/>
        <w:t xml:space="preserve">Λαμβανομένου υπόψη του χαρακτήρα των εγκλημάτων που έχουν διαπραχθεί (μεμονωμένα, κατ᾽ εξακολούθηση, συστηματικά ...), η επεξήγηση πρέπει να καταδεικνύει την επάρκεια των μέτρων που λήφθηκαν. </w:t>
      </w:r>
    </w:p>
  </w:endnote>
  <w:endnote w:id="21">
    <w:p w14:paraId="64AB37D5" w14:textId="77777777" w:rsidR="009C68E4" w:rsidRDefault="009C68E4" w:rsidP="00847334">
      <w:pPr>
        <w:pStyle w:val="EndnoteText"/>
        <w:tabs>
          <w:tab w:val="left" w:pos="284"/>
        </w:tabs>
        <w:ind w:firstLine="0"/>
      </w:pPr>
      <w:r>
        <w:rPr>
          <w:rStyle w:val="a3"/>
        </w:rPr>
        <w:endnoteRef/>
      </w:r>
      <w:r>
        <w:tab/>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2">
    <w:p w14:paraId="1789E2FD" w14:textId="77777777" w:rsidR="009C68E4" w:rsidRDefault="009C68E4" w:rsidP="00847334">
      <w:pPr>
        <w:pStyle w:val="EndnoteText"/>
        <w:tabs>
          <w:tab w:val="left" w:pos="284"/>
        </w:tabs>
        <w:ind w:firstLine="0"/>
      </w:pPr>
      <w:r>
        <w:rPr>
          <w:rStyle w:val="a3"/>
        </w:rPr>
        <w:endnoteRef/>
      </w:r>
      <w:r>
        <w:tab/>
        <w:t xml:space="preserve">Σημειώνεται ότι, σύμφωνα με το άρθρο 73 παρ. 3 περ. α  και β, </w:t>
      </w:r>
      <w:r>
        <w:rPr>
          <w:u w:val="single"/>
        </w:rPr>
        <w:t xml:space="preserve">εφόσον προβλέπεται στα έγγραφα της σύμβασης </w:t>
      </w:r>
      <w:r>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3">
    <w:p w14:paraId="1FD5BA03" w14:textId="77777777" w:rsidR="009C68E4" w:rsidRDefault="009C68E4" w:rsidP="00847334">
      <w:pPr>
        <w:pStyle w:val="EndnoteText"/>
        <w:tabs>
          <w:tab w:val="left" w:pos="284"/>
        </w:tabs>
        <w:ind w:firstLine="0"/>
      </w:pPr>
      <w:r>
        <w:rPr>
          <w:rStyle w:val="a3"/>
        </w:rPr>
        <w:endnoteRef/>
      </w:r>
      <w:r>
        <w:tab/>
        <w:t>Επαναλάβετε όσες φορές χρειάζεται.</w:t>
      </w:r>
    </w:p>
  </w:endnote>
  <w:endnote w:id="24">
    <w:p w14:paraId="654DBE1C" w14:textId="77777777" w:rsidR="009C68E4" w:rsidRDefault="009C68E4" w:rsidP="00847334">
      <w:pPr>
        <w:pStyle w:val="EndnoteText"/>
        <w:tabs>
          <w:tab w:val="left" w:pos="284"/>
        </w:tabs>
        <w:ind w:firstLine="0"/>
      </w:pPr>
      <w:r>
        <w:rPr>
          <w:rStyle w:val="a3"/>
        </w:rPr>
        <w:endnoteRef/>
      </w:r>
      <w:r>
        <w:tab/>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5">
    <w:p w14:paraId="72831AC6" w14:textId="77777777" w:rsidR="009C68E4" w:rsidRDefault="009C68E4" w:rsidP="00847334">
      <w:pPr>
        <w:pStyle w:val="EndnoteText"/>
        <w:tabs>
          <w:tab w:val="left" w:pos="284"/>
        </w:tabs>
        <w:ind w:firstLine="0"/>
      </w:pPr>
      <w:r>
        <w:rPr>
          <w:rStyle w:val="a3"/>
        </w:rPr>
        <w:endnoteRef/>
      </w:r>
      <w:r>
        <w:t xml:space="preserve"> Η απόδοση όρων είναι σύμφωνη με την παρ. 4 του άρθρου 73 που διαφοροποιείται από τον Κανονισμό ΕΕΕΣ (Κανονισμός ΕΕ 2016/7)</w:t>
      </w:r>
    </w:p>
  </w:endnote>
  <w:endnote w:id="26">
    <w:p w14:paraId="2AA71FA2" w14:textId="77777777" w:rsidR="009C68E4" w:rsidRDefault="009C68E4" w:rsidP="00847334">
      <w:pPr>
        <w:pStyle w:val="EndnoteText"/>
        <w:tabs>
          <w:tab w:val="left" w:pos="284"/>
        </w:tabs>
        <w:ind w:firstLine="0"/>
      </w:pPr>
      <w:r>
        <w:rPr>
          <w:rStyle w:val="a3"/>
        </w:rPr>
        <w:endnoteRef/>
      </w:r>
      <w:r>
        <w:tab/>
        <w:t>Άρθρο 73 παρ. 5.</w:t>
      </w:r>
    </w:p>
  </w:endnote>
  <w:endnote w:id="27">
    <w:p w14:paraId="68754D82" w14:textId="77777777" w:rsidR="009C68E4" w:rsidRDefault="009C68E4" w:rsidP="00847334">
      <w:pPr>
        <w:pStyle w:val="EndnoteText"/>
        <w:tabs>
          <w:tab w:val="left" w:pos="284"/>
        </w:tabs>
        <w:ind w:firstLine="0"/>
      </w:pPr>
      <w:r>
        <w:rPr>
          <w:rStyle w:val="a3"/>
        </w:rPr>
        <w:endnoteRef/>
      </w:r>
      <w:r>
        <w:tab/>
        <w:t xml:space="preserve">Όπως περιγράφεται στο Παράρτημα </w:t>
      </w:r>
      <w:r>
        <w:rPr>
          <w:lang w:val="en-US"/>
        </w:rPr>
        <w:t>XI</w:t>
      </w:r>
      <w:r>
        <w:t xml:space="preserve"> του Προσαρτήματος Α, </w:t>
      </w:r>
      <w:r>
        <w:rPr>
          <w:b/>
          <w:bCs/>
        </w:rPr>
        <w:t>οι οικονομικοί φορείς από ορισμένα κράτη μέλη οφείλουν να συμμορφώνονται με άλλες απαιτήσεις που καθορίζονται στο Παράρτημα αυτό.</w:t>
      </w:r>
    </w:p>
  </w:endnote>
  <w:endnote w:id="28">
    <w:p w14:paraId="772B7540" w14:textId="77777777" w:rsidR="009C68E4" w:rsidRDefault="009C68E4" w:rsidP="00847334">
      <w:pPr>
        <w:pStyle w:val="EndnoteText"/>
        <w:tabs>
          <w:tab w:val="left" w:pos="284"/>
        </w:tabs>
        <w:ind w:firstLine="0"/>
      </w:pPr>
    </w:p>
  </w:endnote>
  <w:endnote w:id="29">
    <w:p w14:paraId="593E1036" w14:textId="77777777" w:rsidR="009C68E4" w:rsidRDefault="009C68E4" w:rsidP="00847334">
      <w:pPr>
        <w:pStyle w:val="EndnoteText"/>
        <w:tabs>
          <w:tab w:val="left" w:pos="284"/>
        </w:tabs>
        <w:ind w:firstLine="0"/>
      </w:pPr>
      <w:r>
        <w:rPr>
          <w:rStyle w:val="a3"/>
        </w:rPr>
        <w:endnoteRef/>
      </w:r>
      <w:r>
        <w:tab/>
        <w:t xml:space="preserve">Οι αναθέτουσες αρχές μπορούν να </w:t>
      </w:r>
      <w:r>
        <w:rPr>
          <w:b/>
        </w:rPr>
        <w:t>ζητούν</w:t>
      </w:r>
      <w:r>
        <w:t xml:space="preserve"> έως τρία έτη και να </w:t>
      </w:r>
      <w:r>
        <w:rPr>
          <w:b/>
        </w:rPr>
        <w:t>επιτρέπουν</w:t>
      </w:r>
      <w:r>
        <w:t xml:space="preserve"> την τεκμηρίωση εμπειρίας που </w:t>
      </w:r>
      <w:r>
        <w:rPr>
          <w:b/>
        </w:rPr>
        <w:t>υπερβαίνει</w:t>
      </w:r>
      <w:r>
        <w:t xml:space="preserve"> τα τρία έτη.</w:t>
      </w:r>
    </w:p>
  </w:endnote>
  <w:endnote w:id="30">
    <w:p w14:paraId="3D00BA1D" w14:textId="77777777" w:rsidR="009C68E4" w:rsidRDefault="009C68E4" w:rsidP="00847334">
      <w:pPr>
        <w:pStyle w:val="EndnoteText"/>
        <w:tabs>
          <w:tab w:val="left" w:pos="284"/>
        </w:tabs>
        <w:ind w:firstLine="0"/>
      </w:pPr>
      <w:r>
        <w:rPr>
          <w:rStyle w:val="a3"/>
        </w:rPr>
        <w:endnoteRef/>
      </w:r>
      <w:r>
        <w:tab/>
        <w:t xml:space="preserve">Πρέπει να απαριθμούνται </w:t>
      </w:r>
      <w:r>
        <w:rPr>
          <w:b/>
          <w:u w:val="single"/>
        </w:rPr>
        <w:t>όλοι</w:t>
      </w:r>
      <w:r>
        <w:t xml:space="preserve"> οι παραλήπτες και ο κατάλογος πρέπει να περιλαμβάνει τόσο δημόσιους όσο και ιδιωτικούς πελάτες για τα σχετικά αγαθά ή υπηρεσίες.</w:t>
      </w:r>
    </w:p>
  </w:endnote>
  <w:endnote w:id="31">
    <w:p w14:paraId="5FF0C3D9" w14:textId="77777777" w:rsidR="009C68E4" w:rsidRDefault="009C68E4" w:rsidP="00847334">
      <w:pPr>
        <w:pStyle w:val="EndnoteText"/>
        <w:tabs>
          <w:tab w:val="left" w:pos="284"/>
        </w:tabs>
        <w:ind w:firstLine="0"/>
      </w:pPr>
      <w:r>
        <w:rPr>
          <w:rStyle w:val="a3"/>
        </w:rPr>
        <w:endnoteRef/>
      </w:r>
      <w:r>
        <w:tab/>
        <w:t>Όσον αφορά το τεχνικό προσωπικό ή τις τεχνικές υπηρεσίες που δεν ανήκουν άμεσα στην επιχείρηση του οικονομικού φορέα, αλλά στων οποίων τις ικανότητες στηρίζεται ο οικονομικός φορέας, όπως καθορίζεται στο μέρος II, ενότητα Γ, πρέπει να συμπληρώνονται χωριστά έντυπα ΤΕΥΔ.</w:t>
      </w:r>
    </w:p>
  </w:endnote>
  <w:endnote w:id="32">
    <w:p w14:paraId="32964974" w14:textId="77777777" w:rsidR="009C68E4" w:rsidRDefault="009C68E4" w:rsidP="00847334">
      <w:pPr>
        <w:pStyle w:val="EndnoteText"/>
        <w:tabs>
          <w:tab w:val="left" w:pos="284"/>
        </w:tabs>
        <w:ind w:firstLine="0"/>
      </w:pPr>
      <w:r>
        <w:rPr>
          <w:rStyle w:val="a3"/>
        </w:rPr>
        <w:endnoteRef/>
      </w:r>
      <w:r>
        <w:tab/>
        <w:t xml:space="preserve">Επισημαίνεται ότι εάν ο οικονομικός φορέας </w:t>
      </w:r>
      <w:r>
        <w:rPr>
          <w:b/>
          <w:u w:val="single"/>
        </w:rPr>
        <w:t>έχει</w:t>
      </w:r>
      <w:r>
        <w:t xml:space="preserve"> αποφασίσει να αναθέσει τμήμα της σύμβασης σε τρίτους υπό μορφή υπεργολαβίας </w:t>
      </w:r>
      <w:r>
        <w:rPr>
          <w:b/>
          <w:u w:val="single"/>
        </w:rPr>
        <w:t>και</w:t>
      </w:r>
      <w:r>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33">
    <w:p w14:paraId="4A8CB704" w14:textId="77777777" w:rsidR="009C68E4" w:rsidRDefault="009C68E4" w:rsidP="00847334">
      <w:pPr>
        <w:pStyle w:val="EndnoteText"/>
        <w:tabs>
          <w:tab w:val="left" w:pos="284"/>
        </w:tabs>
        <w:ind w:firstLine="0"/>
      </w:pPr>
      <w:r>
        <w:rPr>
          <w:rStyle w:val="a3"/>
        </w:rPr>
        <w:endnoteRef/>
      </w:r>
      <w:r>
        <w:tab/>
        <w:t>Πρβλ και άρθρο 1 ν. 4250/2014</w:t>
      </w:r>
    </w:p>
  </w:endnote>
  <w:endnote w:id="34">
    <w:p w14:paraId="1355E00F" w14:textId="77777777" w:rsidR="009C68E4" w:rsidRDefault="009C68E4" w:rsidP="00847334">
      <w:pPr>
        <w:pStyle w:val="EndnoteText"/>
        <w:tabs>
          <w:tab w:val="left" w:pos="284"/>
        </w:tabs>
        <w:ind w:firstLine="0"/>
      </w:pPr>
      <w:r>
        <w:rPr>
          <w:rStyle w:val="a3"/>
        </w:rPr>
        <w:endnoteRef/>
      </w:r>
      <w:r>
        <w:tab/>
        <w:t>Υπό την προϋπόθεση ότι ο οικονομικός φορέας έχει παράσχει τις απαραίτητες πληροφορίες (</w:t>
      </w:r>
      <w:r>
        <w:rPr>
          <w:i/>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 w:name="Century Gothic">
    <w:panose1 w:val="020B0502020202020204"/>
    <w:charset w:val="A1"/>
    <w:family w:val="swiss"/>
    <w:pitch w:val="variable"/>
    <w:sig w:usb0="00000287" w:usb1="00000000" w:usb2="00000000" w:usb3="00000000" w:csb0="0000009F" w:csb1="00000000"/>
  </w:font>
  <w:font w:name="Times">
    <w:panose1 w:val="02020603050405020304"/>
    <w:charset w:val="A1"/>
    <w:family w:val="roman"/>
    <w:pitch w:val="variable"/>
    <w:sig w:usb0="E0002EFF" w:usb1="C000785B" w:usb2="00000009" w:usb3="00000000" w:csb0="000001FF" w:csb1="00000000"/>
  </w:font>
  <w:font w:name="Candara">
    <w:panose1 w:val="020E0502030303020204"/>
    <w:charset w:val="A1"/>
    <w:family w:val="swiss"/>
    <w:pitch w:val="variable"/>
    <w:sig w:usb0="A00002EF" w:usb1="4000A44B" w:usb2="00000000" w:usb3="00000000" w:csb0="0000019F" w:csb1="00000000"/>
  </w:font>
  <w:font w:name="OpenSymbol">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Ò·ÏÏ·ÙÔÛÂÈÒ‹200">
    <w:charset w:val="A1"/>
    <w:family w:val="roman"/>
    <w:pitch w:val="variable"/>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8C4358" w14:textId="77777777" w:rsidR="009C68E4" w:rsidRDefault="009C68E4" w:rsidP="00EC31C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2004BC1" w14:textId="77777777" w:rsidR="009C68E4" w:rsidRDefault="009C68E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2159F9" w14:textId="77777777" w:rsidR="008510DA" w:rsidRDefault="008510DA" w:rsidP="00BF1D8B">
      <w:pPr>
        <w:pStyle w:val="CommentSubject"/>
      </w:pPr>
      <w:r>
        <w:separator/>
      </w:r>
    </w:p>
  </w:footnote>
  <w:footnote w:type="continuationSeparator" w:id="0">
    <w:p w14:paraId="4EEA12D9" w14:textId="77777777" w:rsidR="008510DA" w:rsidRDefault="008510DA" w:rsidP="00BF1D8B">
      <w:pPr>
        <w:pStyle w:val="CommentSubject"/>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353A81" w14:textId="77777777" w:rsidR="009C68E4" w:rsidRDefault="009C68E4">
    <w:pPr>
      <w:pStyle w:val="Header"/>
    </w:pPr>
  </w:p>
  <w:p w14:paraId="73124D96" w14:textId="77777777" w:rsidR="009C68E4" w:rsidRDefault="009C68E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multilevel"/>
    <w:tmpl w:val="00000002"/>
    <w:name w:val="WW8Num2"/>
    <w:lvl w:ilvl="0">
      <w:start w:val="1"/>
      <w:numFmt w:val="upperRoman"/>
      <w:lvlText w:val="%1)"/>
      <w:lvlJc w:val="left"/>
      <w:pPr>
        <w:tabs>
          <w:tab w:val="num" w:pos="0"/>
        </w:tabs>
        <w:ind w:left="360" w:hanging="360"/>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singleLevel"/>
    <w:tmpl w:val="00000003"/>
    <w:name w:val="WW8Num3"/>
    <w:lvl w:ilvl="0">
      <w:start w:val="1"/>
      <w:numFmt w:val="upperLetter"/>
      <w:lvlText w:val="%1)"/>
      <w:lvlJc w:val="left"/>
      <w:pPr>
        <w:tabs>
          <w:tab w:val="num" w:pos="0"/>
        </w:tabs>
        <w:ind w:left="720" w:hanging="360"/>
      </w:p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720" w:hanging="360"/>
      </w:pPr>
    </w:lvl>
  </w:abstractNum>
  <w:abstractNum w:abstractNumId="4" w15:restartNumberingAfterBreak="0">
    <w:nsid w:val="00000005"/>
    <w:multiLevelType w:val="multilevel"/>
    <w:tmpl w:val="00000005"/>
    <w:name w:val="WW8Num5"/>
    <w:lvl w:ilvl="0">
      <w:start w:val="1"/>
      <w:numFmt w:val="bullet"/>
      <w:pStyle w:val="Tiret0"/>
      <w:lvlText w:val="–"/>
      <w:lvlJc w:val="left"/>
      <w:pPr>
        <w:tabs>
          <w:tab w:val="num" w:pos="850"/>
        </w:tabs>
        <w:ind w:left="850" w:hanging="850"/>
      </w:pPr>
      <w:rPr>
        <w:rFonts w:ascii="Times New Roman" w:hAnsi="Times New Roman" w:cs="Times New Roman"/>
        <w:sz w:val="22"/>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00000006"/>
    <w:name w:val="WW8Num6"/>
    <w:lvl w:ilvl="0">
      <w:start w:val="1"/>
      <w:numFmt w:val="bullet"/>
      <w:pStyle w:val="Tiret1"/>
      <w:lvlText w:val="–"/>
      <w:lvlJc w:val="left"/>
      <w:pPr>
        <w:tabs>
          <w:tab w:val="num" w:pos="1417"/>
        </w:tabs>
        <w:ind w:left="1417" w:hanging="567"/>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multilevel"/>
    <w:tmpl w:val="00000007"/>
    <w:name w:val="WW8Num7"/>
    <w:lvl w:ilvl="0">
      <w:start w:val="1"/>
      <w:numFmt w:val="decimal"/>
      <w:pStyle w:val="NumPar1"/>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00000008"/>
    <w:multiLevelType w:val="multilevel"/>
    <w:tmpl w:val="8BBC3390"/>
    <w:name w:val="WW8Num8"/>
    <w:lvl w:ilvl="0">
      <w:start w:val="1"/>
      <w:numFmt w:val="decimal"/>
      <w:lvlText w:val="%1."/>
      <w:lvlJc w:val="left"/>
      <w:pPr>
        <w:tabs>
          <w:tab w:val="num" w:pos="720"/>
        </w:tabs>
        <w:ind w:left="720" w:hanging="360"/>
      </w:pPr>
      <w:rPr>
        <w:rFonts w:ascii="Calibri" w:hAnsi="Calibri" w:cs="Calibri" w:hint="default"/>
        <w:b w:val="0"/>
        <w:bCs w:val="0"/>
        <w:i w:val="0"/>
        <w:iCs w:val="0"/>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72F5824"/>
    <w:multiLevelType w:val="hybridMultilevel"/>
    <w:tmpl w:val="5922F11C"/>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9" w15:restartNumberingAfterBreak="0">
    <w:nsid w:val="08B0030F"/>
    <w:multiLevelType w:val="hybridMultilevel"/>
    <w:tmpl w:val="11E25EDC"/>
    <w:lvl w:ilvl="0" w:tplc="04080005">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1051CEE"/>
    <w:multiLevelType w:val="hybridMultilevel"/>
    <w:tmpl w:val="0C8E08A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15C30A40"/>
    <w:multiLevelType w:val="hybridMultilevel"/>
    <w:tmpl w:val="F9084296"/>
    <w:lvl w:ilvl="0" w:tplc="2DF6A94C">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15:restartNumberingAfterBreak="0">
    <w:nsid w:val="2C4A59B4"/>
    <w:multiLevelType w:val="hybridMultilevel"/>
    <w:tmpl w:val="36907922"/>
    <w:lvl w:ilvl="0" w:tplc="0409000B">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3" w15:restartNumberingAfterBreak="0">
    <w:nsid w:val="2FDD67B1"/>
    <w:multiLevelType w:val="hybridMultilevel"/>
    <w:tmpl w:val="939C63A2"/>
    <w:lvl w:ilvl="0" w:tplc="2DF6A94C">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4" w15:restartNumberingAfterBreak="0">
    <w:nsid w:val="2FEE74AD"/>
    <w:multiLevelType w:val="hybridMultilevel"/>
    <w:tmpl w:val="C54A4F0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35FD796A"/>
    <w:multiLevelType w:val="hybridMultilevel"/>
    <w:tmpl w:val="32B25DE0"/>
    <w:lvl w:ilvl="0" w:tplc="0409000F">
      <w:start w:val="1"/>
      <w:numFmt w:val="decimal"/>
      <w:lvlText w:val="%1."/>
      <w:lvlJc w:val="left"/>
      <w:pPr>
        <w:tabs>
          <w:tab w:val="num" w:pos="720"/>
        </w:tabs>
        <w:ind w:left="720" w:hanging="360"/>
      </w:pPr>
      <w:rPr>
        <w:rFonts w:hint="default"/>
      </w:rPr>
    </w:lvl>
    <w:lvl w:ilvl="1" w:tplc="0408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B6A1D22"/>
    <w:multiLevelType w:val="multilevel"/>
    <w:tmpl w:val="E0E8AF8C"/>
    <w:lvl w:ilvl="0">
      <w:start w:val="4"/>
      <w:numFmt w:val="decimal"/>
      <w:lvlText w:val="%1."/>
      <w:lvlJc w:val="left"/>
      <w:pPr>
        <w:ind w:left="510" w:hanging="510"/>
      </w:pPr>
      <w:rPr>
        <w:rFonts w:hint="default"/>
      </w:rPr>
    </w:lvl>
    <w:lvl w:ilvl="1">
      <w:start w:val="2"/>
      <w:numFmt w:val="decimal"/>
      <w:lvlText w:val="%1.%2."/>
      <w:lvlJc w:val="left"/>
      <w:pPr>
        <w:ind w:left="870" w:hanging="510"/>
      </w:pPr>
      <w:rPr>
        <w:rFonts w:hint="default"/>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4A76494F"/>
    <w:multiLevelType w:val="hybridMultilevel"/>
    <w:tmpl w:val="511AE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0F473D"/>
    <w:multiLevelType w:val="hybridMultilevel"/>
    <w:tmpl w:val="86BC40E8"/>
    <w:lvl w:ilvl="0" w:tplc="04080005">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E1669720">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9BC4105"/>
    <w:multiLevelType w:val="hybridMultilevel"/>
    <w:tmpl w:val="787EE6A8"/>
    <w:lvl w:ilvl="0" w:tplc="04080011">
      <w:start w:val="1"/>
      <w:numFmt w:val="decimal"/>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5B895DE8"/>
    <w:multiLevelType w:val="hybridMultilevel"/>
    <w:tmpl w:val="B202A6DE"/>
    <w:lvl w:ilvl="0" w:tplc="04080001">
      <w:start w:val="1"/>
      <w:numFmt w:val="bullet"/>
      <w:lvlText w:val=""/>
      <w:lvlJc w:val="left"/>
      <w:pPr>
        <w:ind w:left="1366" w:hanging="360"/>
      </w:pPr>
      <w:rPr>
        <w:rFonts w:ascii="Symbol" w:hAnsi="Symbol" w:hint="default"/>
      </w:rPr>
    </w:lvl>
    <w:lvl w:ilvl="1" w:tplc="04080003" w:tentative="1">
      <w:start w:val="1"/>
      <w:numFmt w:val="bullet"/>
      <w:lvlText w:val="o"/>
      <w:lvlJc w:val="left"/>
      <w:pPr>
        <w:ind w:left="2086" w:hanging="360"/>
      </w:pPr>
      <w:rPr>
        <w:rFonts w:ascii="Courier New" w:hAnsi="Courier New" w:cs="Courier New" w:hint="default"/>
      </w:rPr>
    </w:lvl>
    <w:lvl w:ilvl="2" w:tplc="04080005" w:tentative="1">
      <w:start w:val="1"/>
      <w:numFmt w:val="bullet"/>
      <w:lvlText w:val=""/>
      <w:lvlJc w:val="left"/>
      <w:pPr>
        <w:ind w:left="2806" w:hanging="360"/>
      </w:pPr>
      <w:rPr>
        <w:rFonts w:ascii="Wingdings" w:hAnsi="Wingdings" w:hint="default"/>
      </w:rPr>
    </w:lvl>
    <w:lvl w:ilvl="3" w:tplc="04080001" w:tentative="1">
      <w:start w:val="1"/>
      <w:numFmt w:val="bullet"/>
      <w:lvlText w:val=""/>
      <w:lvlJc w:val="left"/>
      <w:pPr>
        <w:ind w:left="3526" w:hanging="360"/>
      </w:pPr>
      <w:rPr>
        <w:rFonts w:ascii="Symbol" w:hAnsi="Symbol" w:hint="default"/>
      </w:rPr>
    </w:lvl>
    <w:lvl w:ilvl="4" w:tplc="04080003" w:tentative="1">
      <w:start w:val="1"/>
      <w:numFmt w:val="bullet"/>
      <w:lvlText w:val="o"/>
      <w:lvlJc w:val="left"/>
      <w:pPr>
        <w:ind w:left="4246" w:hanging="360"/>
      </w:pPr>
      <w:rPr>
        <w:rFonts w:ascii="Courier New" w:hAnsi="Courier New" w:cs="Courier New" w:hint="default"/>
      </w:rPr>
    </w:lvl>
    <w:lvl w:ilvl="5" w:tplc="04080005" w:tentative="1">
      <w:start w:val="1"/>
      <w:numFmt w:val="bullet"/>
      <w:lvlText w:val=""/>
      <w:lvlJc w:val="left"/>
      <w:pPr>
        <w:ind w:left="4966" w:hanging="360"/>
      </w:pPr>
      <w:rPr>
        <w:rFonts w:ascii="Wingdings" w:hAnsi="Wingdings" w:hint="default"/>
      </w:rPr>
    </w:lvl>
    <w:lvl w:ilvl="6" w:tplc="04080001" w:tentative="1">
      <w:start w:val="1"/>
      <w:numFmt w:val="bullet"/>
      <w:lvlText w:val=""/>
      <w:lvlJc w:val="left"/>
      <w:pPr>
        <w:ind w:left="5686" w:hanging="360"/>
      </w:pPr>
      <w:rPr>
        <w:rFonts w:ascii="Symbol" w:hAnsi="Symbol" w:hint="default"/>
      </w:rPr>
    </w:lvl>
    <w:lvl w:ilvl="7" w:tplc="04080003" w:tentative="1">
      <w:start w:val="1"/>
      <w:numFmt w:val="bullet"/>
      <w:lvlText w:val="o"/>
      <w:lvlJc w:val="left"/>
      <w:pPr>
        <w:ind w:left="6406" w:hanging="360"/>
      </w:pPr>
      <w:rPr>
        <w:rFonts w:ascii="Courier New" w:hAnsi="Courier New" w:cs="Courier New" w:hint="default"/>
      </w:rPr>
    </w:lvl>
    <w:lvl w:ilvl="8" w:tplc="04080005" w:tentative="1">
      <w:start w:val="1"/>
      <w:numFmt w:val="bullet"/>
      <w:lvlText w:val=""/>
      <w:lvlJc w:val="left"/>
      <w:pPr>
        <w:ind w:left="7126" w:hanging="360"/>
      </w:pPr>
      <w:rPr>
        <w:rFonts w:ascii="Wingdings" w:hAnsi="Wingdings" w:hint="default"/>
      </w:rPr>
    </w:lvl>
  </w:abstractNum>
  <w:abstractNum w:abstractNumId="21" w15:restartNumberingAfterBreak="0">
    <w:nsid w:val="6ABF5DD5"/>
    <w:multiLevelType w:val="hybridMultilevel"/>
    <w:tmpl w:val="032E40F0"/>
    <w:lvl w:ilvl="0" w:tplc="0409000F">
      <w:start w:val="1"/>
      <w:numFmt w:val="decimal"/>
      <w:lvlText w:val="%1."/>
      <w:lvlJc w:val="left"/>
      <w:pPr>
        <w:tabs>
          <w:tab w:val="num" w:pos="720"/>
        </w:tabs>
        <w:ind w:left="720" w:hanging="360"/>
      </w:pPr>
      <w:rPr>
        <w:rFonts w:hint="default"/>
      </w:rPr>
    </w:lvl>
    <w:lvl w:ilvl="1" w:tplc="0408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FDE592B"/>
    <w:multiLevelType w:val="hybridMultilevel"/>
    <w:tmpl w:val="90081750"/>
    <w:lvl w:ilvl="0" w:tplc="BF5A93C0">
      <w:start w:val="1"/>
      <w:numFmt w:val="decimal"/>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15:restartNumberingAfterBreak="0">
    <w:nsid w:val="73E03C5A"/>
    <w:multiLevelType w:val="hybridMultilevel"/>
    <w:tmpl w:val="F3E2AAB6"/>
    <w:lvl w:ilvl="0" w:tplc="04090001">
      <w:start w:val="1"/>
      <w:numFmt w:val="bullet"/>
      <w:lvlText w:val=""/>
      <w:lvlJc w:val="left"/>
      <w:pPr>
        <w:ind w:left="1429" w:hanging="360"/>
      </w:pPr>
      <w:rPr>
        <w:rFonts w:ascii="Symbol" w:hAnsi="Symbol" w:hint="default"/>
      </w:rPr>
    </w:lvl>
    <w:lvl w:ilvl="1" w:tplc="ACF81902">
      <w:numFmt w:val="bullet"/>
      <w:lvlText w:val="-"/>
      <w:lvlJc w:val="left"/>
      <w:pPr>
        <w:ind w:left="2149" w:hanging="360"/>
      </w:pPr>
      <w:rPr>
        <w:rFonts w:ascii="Calibri" w:eastAsia="Times New Roman" w:hAnsi="Calibri" w:cs="Calibri"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4" w15:restartNumberingAfterBreak="0">
    <w:nsid w:val="7B901A9E"/>
    <w:multiLevelType w:val="singleLevel"/>
    <w:tmpl w:val="9564BAA8"/>
    <w:lvl w:ilvl="0">
      <w:start w:val="1"/>
      <w:numFmt w:val="decimal"/>
      <w:lvlText w:val="%1."/>
      <w:legacy w:legacy="1" w:legacySpace="0" w:legacyIndent="547"/>
      <w:lvlJc w:val="left"/>
      <w:rPr>
        <w:rFonts w:asciiTheme="minorHAnsi" w:hAnsiTheme="minorHAnsi" w:cs="Times New Roman" w:hint="default"/>
        <w:b w:val="0"/>
      </w:rPr>
    </w:lvl>
  </w:abstractNum>
  <w:abstractNum w:abstractNumId="25" w15:restartNumberingAfterBreak="0">
    <w:nsid w:val="7D6E26D3"/>
    <w:multiLevelType w:val="hybridMultilevel"/>
    <w:tmpl w:val="3328D790"/>
    <w:lvl w:ilvl="0" w:tplc="46661D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9"/>
  </w:num>
  <w:num w:numId="3">
    <w:abstractNumId w:val="18"/>
  </w:num>
  <w:num w:numId="4">
    <w:abstractNumId w:val="8"/>
  </w:num>
  <w:num w:numId="5">
    <w:abstractNumId w:val="4"/>
  </w:num>
  <w:num w:numId="6">
    <w:abstractNumId w:val="5"/>
  </w:num>
  <w:num w:numId="7">
    <w:abstractNumId w:val="6"/>
  </w:num>
  <w:num w:numId="8">
    <w:abstractNumId w:val="16"/>
  </w:num>
  <w:num w:numId="9">
    <w:abstractNumId w:val="23"/>
  </w:num>
  <w:num w:numId="10">
    <w:abstractNumId w:val="22"/>
  </w:num>
  <w:num w:numId="11">
    <w:abstractNumId w:val="11"/>
  </w:num>
  <w:num w:numId="12">
    <w:abstractNumId w:val="25"/>
  </w:num>
  <w:num w:numId="13">
    <w:abstractNumId w:val="13"/>
  </w:num>
  <w:num w:numId="14">
    <w:abstractNumId w:val="14"/>
  </w:num>
  <w:num w:numId="15">
    <w:abstractNumId w:val="17"/>
  </w:num>
  <w:num w:numId="16">
    <w:abstractNumId w:val="20"/>
  </w:num>
  <w:num w:numId="17">
    <w:abstractNumId w:val="10"/>
  </w:num>
  <w:num w:numId="18">
    <w:abstractNumId w:val="21"/>
  </w:num>
  <w:num w:numId="19">
    <w:abstractNumId w:val="15"/>
  </w:num>
  <w:num w:numId="20">
    <w:abstractNumId w:val="19"/>
  </w:num>
  <w:num w:numId="21">
    <w:abstractNumId w:val="0"/>
  </w:num>
  <w:num w:numId="22">
    <w:abstractNumId w:val="1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numFmt w:val="lowerRoman"/>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MDI1MrMwtDA2szQGspR0lIJTi4sz8/NACgxrAfPZqSksAAAA"/>
  </w:docVars>
  <w:rsids>
    <w:rsidRoot w:val="00DE2F5B"/>
    <w:rsid w:val="00000A66"/>
    <w:rsid w:val="000011BC"/>
    <w:rsid w:val="00001689"/>
    <w:rsid w:val="000019E9"/>
    <w:rsid w:val="00002495"/>
    <w:rsid w:val="00002E67"/>
    <w:rsid w:val="00004417"/>
    <w:rsid w:val="00005988"/>
    <w:rsid w:val="0001333E"/>
    <w:rsid w:val="00014D0E"/>
    <w:rsid w:val="00014EED"/>
    <w:rsid w:val="000167E1"/>
    <w:rsid w:val="000169BD"/>
    <w:rsid w:val="00020A0B"/>
    <w:rsid w:val="00022470"/>
    <w:rsid w:val="00025143"/>
    <w:rsid w:val="000267F5"/>
    <w:rsid w:val="00027E7B"/>
    <w:rsid w:val="000329CB"/>
    <w:rsid w:val="00032CB3"/>
    <w:rsid w:val="00033886"/>
    <w:rsid w:val="00033BC4"/>
    <w:rsid w:val="00033E57"/>
    <w:rsid w:val="000345BB"/>
    <w:rsid w:val="00034CED"/>
    <w:rsid w:val="000404F3"/>
    <w:rsid w:val="00043E88"/>
    <w:rsid w:val="0004460E"/>
    <w:rsid w:val="00046ABF"/>
    <w:rsid w:val="00051ECE"/>
    <w:rsid w:val="00052036"/>
    <w:rsid w:val="00053938"/>
    <w:rsid w:val="000541C2"/>
    <w:rsid w:val="000578BC"/>
    <w:rsid w:val="00057DAE"/>
    <w:rsid w:val="00060FD1"/>
    <w:rsid w:val="0006132F"/>
    <w:rsid w:val="0006271D"/>
    <w:rsid w:val="00063190"/>
    <w:rsid w:val="00064207"/>
    <w:rsid w:val="000735A6"/>
    <w:rsid w:val="00074463"/>
    <w:rsid w:val="000779BD"/>
    <w:rsid w:val="00080DD8"/>
    <w:rsid w:val="00080ECB"/>
    <w:rsid w:val="00081019"/>
    <w:rsid w:val="00084758"/>
    <w:rsid w:val="00084912"/>
    <w:rsid w:val="00084BB5"/>
    <w:rsid w:val="00084BF3"/>
    <w:rsid w:val="00084F6D"/>
    <w:rsid w:val="0008510D"/>
    <w:rsid w:val="00085360"/>
    <w:rsid w:val="000853F5"/>
    <w:rsid w:val="0008557D"/>
    <w:rsid w:val="000872A9"/>
    <w:rsid w:val="00087730"/>
    <w:rsid w:val="00091656"/>
    <w:rsid w:val="00091EEC"/>
    <w:rsid w:val="00091F6A"/>
    <w:rsid w:val="00092CE3"/>
    <w:rsid w:val="000933A3"/>
    <w:rsid w:val="000936B5"/>
    <w:rsid w:val="000A2018"/>
    <w:rsid w:val="000A24E6"/>
    <w:rsid w:val="000A351B"/>
    <w:rsid w:val="000A3744"/>
    <w:rsid w:val="000A4D5F"/>
    <w:rsid w:val="000A6E3E"/>
    <w:rsid w:val="000A70F0"/>
    <w:rsid w:val="000B164C"/>
    <w:rsid w:val="000B5782"/>
    <w:rsid w:val="000B5AAA"/>
    <w:rsid w:val="000B5D80"/>
    <w:rsid w:val="000B603F"/>
    <w:rsid w:val="000B6A24"/>
    <w:rsid w:val="000C189B"/>
    <w:rsid w:val="000C1E85"/>
    <w:rsid w:val="000C2E2F"/>
    <w:rsid w:val="000C3361"/>
    <w:rsid w:val="000C352D"/>
    <w:rsid w:val="000C409C"/>
    <w:rsid w:val="000C4789"/>
    <w:rsid w:val="000C6AB6"/>
    <w:rsid w:val="000C7492"/>
    <w:rsid w:val="000D002E"/>
    <w:rsid w:val="000D166F"/>
    <w:rsid w:val="000D264D"/>
    <w:rsid w:val="000D4156"/>
    <w:rsid w:val="000D4D61"/>
    <w:rsid w:val="000D6B70"/>
    <w:rsid w:val="000D7FE7"/>
    <w:rsid w:val="000E22BE"/>
    <w:rsid w:val="000E25E1"/>
    <w:rsid w:val="000E33BC"/>
    <w:rsid w:val="000E4523"/>
    <w:rsid w:val="000E72F7"/>
    <w:rsid w:val="000E7C45"/>
    <w:rsid w:val="000F1636"/>
    <w:rsid w:val="000F17CC"/>
    <w:rsid w:val="000F20C9"/>
    <w:rsid w:val="000F34B8"/>
    <w:rsid w:val="000F376A"/>
    <w:rsid w:val="000F5488"/>
    <w:rsid w:val="000F5A16"/>
    <w:rsid w:val="000F7529"/>
    <w:rsid w:val="000F7F20"/>
    <w:rsid w:val="00100735"/>
    <w:rsid w:val="001013EF"/>
    <w:rsid w:val="00101ED1"/>
    <w:rsid w:val="001023FB"/>
    <w:rsid w:val="00103227"/>
    <w:rsid w:val="001032EA"/>
    <w:rsid w:val="0010614E"/>
    <w:rsid w:val="00110011"/>
    <w:rsid w:val="001102FB"/>
    <w:rsid w:val="00110B7F"/>
    <w:rsid w:val="00112196"/>
    <w:rsid w:val="00113605"/>
    <w:rsid w:val="001157BE"/>
    <w:rsid w:val="00117486"/>
    <w:rsid w:val="00117498"/>
    <w:rsid w:val="001179F9"/>
    <w:rsid w:val="0012037D"/>
    <w:rsid w:val="00122C74"/>
    <w:rsid w:val="00123D60"/>
    <w:rsid w:val="00124702"/>
    <w:rsid w:val="00124A91"/>
    <w:rsid w:val="001266C5"/>
    <w:rsid w:val="001316C3"/>
    <w:rsid w:val="0013289C"/>
    <w:rsid w:val="00133944"/>
    <w:rsid w:val="00136945"/>
    <w:rsid w:val="00137E2F"/>
    <w:rsid w:val="00140E32"/>
    <w:rsid w:val="001415E9"/>
    <w:rsid w:val="00141FD0"/>
    <w:rsid w:val="0014309F"/>
    <w:rsid w:val="00144708"/>
    <w:rsid w:val="001461FF"/>
    <w:rsid w:val="001467D6"/>
    <w:rsid w:val="00151055"/>
    <w:rsid w:val="0015396C"/>
    <w:rsid w:val="00153F77"/>
    <w:rsid w:val="00153FCE"/>
    <w:rsid w:val="001541DF"/>
    <w:rsid w:val="00160FFB"/>
    <w:rsid w:val="00163655"/>
    <w:rsid w:val="00165A06"/>
    <w:rsid w:val="00165F1C"/>
    <w:rsid w:val="00166EDB"/>
    <w:rsid w:val="0016791D"/>
    <w:rsid w:val="00172879"/>
    <w:rsid w:val="001738E5"/>
    <w:rsid w:val="00174C23"/>
    <w:rsid w:val="001768B1"/>
    <w:rsid w:val="001818F3"/>
    <w:rsid w:val="00181D0A"/>
    <w:rsid w:val="00183B10"/>
    <w:rsid w:val="00191AD4"/>
    <w:rsid w:val="00192A3D"/>
    <w:rsid w:val="00193022"/>
    <w:rsid w:val="0019531C"/>
    <w:rsid w:val="00197301"/>
    <w:rsid w:val="00197E0A"/>
    <w:rsid w:val="001A4081"/>
    <w:rsid w:val="001A56D8"/>
    <w:rsid w:val="001B047A"/>
    <w:rsid w:val="001B09ED"/>
    <w:rsid w:val="001B0D98"/>
    <w:rsid w:val="001B0E38"/>
    <w:rsid w:val="001B22C4"/>
    <w:rsid w:val="001B3CB6"/>
    <w:rsid w:val="001B5481"/>
    <w:rsid w:val="001C0E09"/>
    <w:rsid w:val="001C169C"/>
    <w:rsid w:val="001C1BD2"/>
    <w:rsid w:val="001C4C13"/>
    <w:rsid w:val="001C7938"/>
    <w:rsid w:val="001D26F6"/>
    <w:rsid w:val="001D2886"/>
    <w:rsid w:val="001D3227"/>
    <w:rsid w:val="001D348C"/>
    <w:rsid w:val="001D40BC"/>
    <w:rsid w:val="001D42CD"/>
    <w:rsid w:val="001D5988"/>
    <w:rsid w:val="001D5B01"/>
    <w:rsid w:val="001D5DFF"/>
    <w:rsid w:val="001E08CC"/>
    <w:rsid w:val="001E0BA1"/>
    <w:rsid w:val="001E1236"/>
    <w:rsid w:val="001E45CF"/>
    <w:rsid w:val="001E7A15"/>
    <w:rsid w:val="001F10BB"/>
    <w:rsid w:val="001F2262"/>
    <w:rsid w:val="001F3E3C"/>
    <w:rsid w:val="001F6F8F"/>
    <w:rsid w:val="0020232F"/>
    <w:rsid w:val="0020328C"/>
    <w:rsid w:val="00203ED1"/>
    <w:rsid w:val="00210E17"/>
    <w:rsid w:val="00212236"/>
    <w:rsid w:val="00220256"/>
    <w:rsid w:val="002224AE"/>
    <w:rsid w:val="0022387E"/>
    <w:rsid w:val="00223EB7"/>
    <w:rsid w:val="00223FA4"/>
    <w:rsid w:val="002243C7"/>
    <w:rsid w:val="0022568D"/>
    <w:rsid w:val="00226777"/>
    <w:rsid w:val="0022771C"/>
    <w:rsid w:val="00230384"/>
    <w:rsid w:val="00230C0A"/>
    <w:rsid w:val="00231C84"/>
    <w:rsid w:val="00233673"/>
    <w:rsid w:val="00234F0E"/>
    <w:rsid w:val="0023636A"/>
    <w:rsid w:val="0023733E"/>
    <w:rsid w:val="00237C3B"/>
    <w:rsid w:val="00241A09"/>
    <w:rsid w:val="00243C47"/>
    <w:rsid w:val="002458DC"/>
    <w:rsid w:val="00246338"/>
    <w:rsid w:val="00247DBC"/>
    <w:rsid w:val="00250093"/>
    <w:rsid w:val="0025035A"/>
    <w:rsid w:val="002509EC"/>
    <w:rsid w:val="00251645"/>
    <w:rsid w:val="00253275"/>
    <w:rsid w:val="0025509C"/>
    <w:rsid w:val="00255595"/>
    <w:rsid w:val="002555C9"/>
    <w:rsid w:val="002559DD"/>
    <w:rsid w:val="00257359"/>
    <w:rsid w:val="00257E46"/>
    <w:rsid w:val="0026103A"/>
    <w:rsid w:val="00261500"/>
    <w:rsid w:val="00264112"/>
    <w:rsid w:val="00264907"/>
    <w:rsid w:val="002649A2"/>
    <w:rsid w:val="00265024"/>
    <w:rsid w:val="00266276"/>
    <w:rsid w:val="00267A82"/>
    <w:rsid w:val="00270862"/>
    <w:rsid w:val="00270D38"/>
    <w:rsid w:val="002710DF"/>
    <w:rsid w:val="002725DB"/>
    <w:rsid w:val="00272701"/>
    <w:rsid w:val="00273AA3"/>
    <w:rsid w:val="00274524"/>
    <w:rsid w:val="002762C9"/>
    <w:rsid w:val="00276B07"/>
    <w:rsid w:val="00277730"/>
    <w:rsid w:val="00277FC1"/>
    <w:rsid w:val="00281666"/>
    <w:rsid w:val="00281AF4"/>
    <w:rsid w:val="00281B21"/>
    <w:rsid w:val="002840CB"/>
    <w:rsid w:val="0028498C"/>
    <w:rsid w:val="002858FC"/>
    <w:rsid w:val="002877BC"/>
    <w:rsid w:val="0029189E"/>
    <w:rsid w:val="002918FC"/>
    <w:rsid w:val="00291F4E"/>
    <w:rsid w:val="00294BBB"/>
    <w:rsid w:val="002953AE"/>
    <w:rsid w:val="00295B83"/>
    <w:rsid w:val="00295CA5"/>
    <w:rsid w:val="002963D3"/>
    <w:rsid w:val="00296550"/>
    <w:rsid w:val="002A3EDB"/>
    <w:rsid w:val="002A3F1E"/>
    <w:rsid w:val="002A4CC9"/>
    <w:rsid w:val="002A5064"/>
    <w:rsid w:val="002A53EF"/>
    <w:rsid w:val="002A7BF8"/>
    <w:rsid w:val="002A7D25"/>
    <w:rsid w:val="002B0BC5"/>
    <w:rsid w:val="002B1B21"/>
    <w:rsid w:val="002B259E"/>
    <w:rsid w:val="002B2A06"/>
    <w:rsid w:val="002C03B7"/>
    <w:rsid w:val="002C1226"/>
    <w:rsid w:val="002C5F14"/>
    <w:rsid w:val="002C6D50"/>
    <w:rsid w:val="002D0DBD"/>
    <w:rsid w:val="002D2A10"/>
    <w:rsid w:val="002D32F0"/>
    <w:rsid w:val="002D3B2E"/>
    <w:rsid w:val="002D50C7"/>
    <w:rsid w:val="002D5564"/>
    <w:rsid w:val="002D5FB4"/>
    <w:rsid w:val="002D6932"/>
    <w:rsid w:val="002D6D4A"/>
    <w:rsid w:val="002E1385"/>
    <w:rsid w:val="002E15F6"/>
    <w:rsid w:val="002E1ADF"/>
    <w:rsid w:val="002E1BFA"/>
    <w:rsid w:val="002E2357"/>
    <w:rsid w:val="002E2993"/>
    <w:rsid w:val="002E3FBD"/>
    <w:rsid w:val="002E44A1"/>
    <w:rsid w:val="002E45A0"/>
    <w:rsid w:val="002E4EE0"/>
    <w:rsid w:val="002E5FEE"/>
    <w:rsid w:val="002E7168"/>
    <w:rsid w:val="002E7FB5"/>
    <w:rsid w:val="002F0974"/>
    <w:rsid w:val="002F1C0C"/>
    <w:rsid w:val="002F1C75"/>
    <w:rsid w:val="002F2309"/>
    <w:rsid w:val="002F270F"/>
    <w:rsid w:val="002F2D04"/>
    <w:rsid w:val="002F3651"/>
    <w:rsid w:val="002F630B"/>
    <w:rsid w:val="002F64B4"/>
    <w:rsid w:val="002F67E4"/>
    <w:rsid w:val="002F7FC6"/>
    <w:rsid w:val="00300208"/>
    <w:rsid w:val="00300DEF"/>
    <w:rsid w:val="003039CB"/>
    <w:rsid w:val="00304074"/>
    <w:rsid w:val="0030506A"/>
    <w:rsid w:val="003055A0"/>
    <w:rsid w:val="00305947"/>
    <w:rsid w:val="00310265"/>
    <w:rsid w:val="003110CE"/>
    <w:rsid w:val="00313C93"/>
    <w:rsid w:val="00316773"/>
    <w:rsid w:val="003202D6"/>
    <w:rsid w:val="00321149"/>
    <w:rsid w:val="00322633"/>
    <w:rsid w:val="0032720B"/>
    <w:rsid w:val="00327DDC"/>
    <w:rsid w:val="00331D88"/>
    <w:rsid w:val="00332605"/>
    <w:rsid w:val="003338AA"/>
    <w:rsid w:val="003339DB"/>
    <w:rsid w:val="0033440D"/>
    <w:rsid w:val="00334996"/>
    <w:rsid w:val="00337266"/>
    <w:rsid w:val="0033753B"/>
    <w:rsid w:val="0034067A"/>
    <w:rsid w:val="0034329D"/>
    <w:rsid w:val="0034403D"/>
    <w:rsid w:val="003447F3"/>
    <w:rsid w:val="00344A48"/>
    <w:rsid w:val="00344A9E"/>
    <w:rsid w:val="00344DB6"/>
    <w:rsid w:val="003519A6"/>
    <w:rsid w:val="00352053"/>
    <w:rsid w:val="0035206C"/>
    <w:rsid w:val="00352B82"/>
    <w:rsid w:val="0035393C"/>
    <w:rsid w:val="00355109"/>
    <w:rsid w:val="00355DD0"/>
    <w:rsid w:val="00356053"/>
    <w:rsid w:val="00363B9F"/>
    <w:rsid w:val="003659BD"/>
    <w:rsid w:val="00367B3A"/>
    <w:rsid w:val="00367F27"/>
    <w:rsid w:val="0037037E"/>
    <w:rsid w:val="0037304C"/>
    <w:rsid w:val="003740A3"/>
    <w:rsid w:val="00374A4C"/>
    <w:rsid w:val="00375E64"/>
    <w:rsid w:val="00376BA6"/>
    <w:rsid w:val="00376D16"/>
    <w:rsid w:val="003778CB"/>
    <w:rsid w:val="0037793B"/>
    <w:rsid w:val="003815C5"/>
    <w:rsid w:val="00381DA1"/>
    <w:rsid w:val="0038206D"/>
    <w:rsid w:val="00382A5E"/>
    <w:rsid w:val="00383D64"/>
    <w:rsid w:val="0038556D"/>
    <w:rsid w:val="00385E6D"/>
    <w:rsid w:val="00386B58"/>
    <w:rsid w:val="003924A4"/>
    <w:rsid w:val="00393542"/>
    <w:rsid w:val="00395457"/>
    <w:rsid w:val="003964F8"/>
    <w:rsid w:val="00396807"/>
    <w:rsid w:val="00396817"/>
    <w:rsid w:val="00396EA5"/>
    <w:rsid w:val="00397E52"/>
    <w:rsid w:val="003A0FAA"/>
    <w:rsid w:val="003A602F"/>
    <w:rsid w:val="003A6219"/>
    <w:rsid w:val="003B3FBE"/>
    <w:rsid w:val="003B4214"/>
    <w:rsid w:val="003B57F2"/>
    <w:rsid w:val="003B610D"/>
    <w:rsid w:val="003B7461"/>
    <w:rsid w:val="003C07A2"/>
    <w:rsid w:val="003C14C4"/>
    <w:rsid w:val="003C18A2"/>
    <w:rsid w:val="003C1D99"/>
    <w:rsid w:val="003C2A42"/>
    <w:rsid w:val="003C3377"/>
    <w:rsid w:val="003C49F3"/>
    <w:rsid w:val="003C5B62"/>
    <w:rsid w:val="003C7BD7"/>
    <w:rsid w:val="003D2476"/>
    <w:rsid w:val="003D2AF6"/>
    <w:rsid w:val="003D3CDA"/>
    <w:rsid w:val="003D524B"/>
    <w:rsid w:val="003E2198"/>
    <w:rsid w:val="003E231D"/>
    <w:rsid w:val="003E23FE"/>
    <w:rsid w:val="003E2E1A"/>
    <w:rsid w:val="003E598C"/>
    <w:rsid w:val="003E68E7"/>
    <w:rsid w:val="003E7465"/>
    <w:rsid w:val="003E7721"/>
    <w:rsid w:val="003E7E07"/>
    <w:rsid w:val="003F01FD"/>
    <w:rsid w:val="003F0BA7"/>
    <w:rsid w:val="003F0D04"/>
    <w:rsid w:val="003F0EA0"/>
    <w:rsid w:val="003F1A0C"/>
    <w:rsid w:val="003F31B0"/>
    <w:rsid w:val="003F63A5"/>
    <w:rsid w:val="00400051"/>
    <w:rsid w:val="0040072A"/>
    <w:rsid w:val="00401761"/>
    <w:rsid w:val="00404FED"/>
    <w:rsid w:val="0040797D"/>
    <w:rsid w:val="00412FEB"/>
    <w:rsid w:val="00413273"/>
    <w:rsid w:val="00415117"/>
    <w:rsid w:val="0041698B"/>
    <w:rsid w:val="00416D94"/>
    <w:rsid w:val="00421026"/>
    <w:rsid w:val="00422995"/>
    <w:rsid w:val="004271B2"/>
    <w:rsid w:val="00431C66"/>
    <w:rsid w:val="00433E4B"/>
    <w:rsid w:val="00434A56"/>
    <w:rsid w:val="004365D3"/>
    <w:rsid w:val="004370F6"/>
    <w:rsid w:val="0043761C"/>
    <w:rsid w:val="004402E9"/>
    <w:rsid w:val="004410E1"/>
    <w:rsid w:val="0044165A"/>
    <w:rsid w:val="00442F54"/>
    <w:rsid w:val="004502F4"/>
    <w:rsid w:val="0045112A"/>
    <w:rsid w:val="004512DA"/>
    <w:rsid w:val="00452256"/>
    <w:rsid w:val="00454026"/>
    <w:rsid w:val="004575EC"/>
    <w:rsid w:val="004612F8"/>
    <w:rsid w:val="00461F33"/>
    <w:rsid w:val="00462BD7"/>
    <w:rsid w:val="00463BA1"/>
    <w:rsid w:val="004656AE"/>
    <w:rsid w:val="004670C8"/>
    <w:rsid w:val="00467D16"/>
    <w:rsid w:val="00473FDB"/>
    <w:rsid w:val="00476973"/>
    <w:rsid w:val="004779D4"/>
    <w:rsid w:val="004819B4"/>
    <w:rsid w:val="00483218"/>
    <w:rsid w:val="00484450"/>
    <w:rsid w:val="004846F4"/>
    <w:rsid w:val="00484F6A"/>
    <w:rsid w:val="004865AA"/>
    <w:rsid w:val="004873A3"/>
    <w:rsid w:val="0048766A"/>
    <w:rsid w:val="00487C48"/>
    <w:rsid w:val="0049169F"/>
    <w:rsid w:val="00491AE8"/>
    <w:rsid w:val="00492FDB"/>
    <w:rsid w:val="00497AE2"/>
    <w:rsid w:val="004A0879"/>
    <w:rsid w:val="004A1B04"/>
    <w:rsid w:val="004A1D1E"/>
    <w:rsid w:val="004B0675"/>
    <w:rsid w:val="004B23F7"/>
    <w:rsid w:val="004B2BDB"/>
    <w:rsid w:val="004C4AB8"/>
    <w:rsid w:val="004D00FE"/>
    <w:rsid w:val="004D247C"/>
    <w:rsid w:val="004D5CFA"/>
    <w:rsid w:val="004E3702"/>
    <w:rsid w:val="004F0316"/>
    <w:rsid w:val="004F21EB"/>
    <w:rsid w:val="004F3A91"/>
    <w:rsid w:val="004F41C1"/>
    <w:rsid w:val="004F59AD"/>
    <w:rsid w:val="004F7A52"/>
    <w:rsid w:val="00500579"/>
    <w:rsid w:val="00500F0A"/>
    <w:rsid w:val="00501124"/>
    <w:rsid w:val="00502866"/>
    <w:rsid w:val="00503829"/>
    <w:rsid w:val="00503949"/>
    <w:rsid w:val="00503ECD"/>
    <w:rsid w:val="005058BD"/>
    <w:rsid w:val="00511D00"/>
    <w:rsid w:val="00511DA4"/>
    <w:rsid w:val="00512B74"/>
    <w:rsid w:val="00513EC0"/>
    <w:rsid w:val="00520A56"/>
    <w:rsid w:val="00521298"/>
    <w:rsid w:val="005263B9"/>
    <w:rsid w:val="005271C0"/>
    <w:rsid w:val="005273E6"/>
    <w:rsid w:val="00527D02"/>
    <w:rsid w:val="00532A55"/>
    <w:rsid w:val="005335AF"/>
    <w:rsid w:val="00534025"/>
    <w:rsid w:val="00535B13"/>
    <w:rsid w:val="005370BA"/>
    <w:rsid w:val="005413FD"/>
    <w:rsid w:val="005444B3"/>
    <w:rsid w:val="005462B2"/>
    <w:rsid w:val="005472F3"/>
    <w:rsid w:val="005474AD"/>
    <w:rsid w:val="00547D09"/>
    <w:rsid w:val="00547F30"/>
    <w:rsid w:val="00550771"/>
    <w:rsid w:val="00550F3D"/>
    <w:rsid w:val="005510B7"/>
    <w:rsid w:val="005559BE"/>
    <w:rsid w:val="005560B4"/>
    <w:rsid w:val="00560496"/>
    <w:rsid w:val="00560729"/>
    <w:rsid w:val="00560909"/>
    <w:rsid w:val="005616FB"/>
    <w:rsid w:val="00561C6F"/>
    <w:rsid w:val="00562184"/>
    <w:rsid w:val="005623B1"/>
    <w:rsid w:val="00562444"/>
    <w:rsid w:val="00563974"/>
    <w:rsid w:val="00566539"/>
    <w:rsid w:val="005671CA"/>
    <w:rsid w:val="005674E7"/>
    <w:rsid w:val="00571F68"/>
    <w:rsid w:val="005749C7"/>
    <w:rsid w:val="005756C8"/>
    <w:rsid w:val="00575AB8"/>
    <w:rsid w:val="0058269F"/>
    <w:rsid w:val="0058653E"/>
    <w:rsid w:val="005866AA"/>
    <w:rsid w:val="005905AD"/>
    <w:rsid w:val="005906BB"/>
    <w:rsid w:val="00590C9A"/>
    <w:rsid w:val="00590EC3"/>
    <w:rsid w:val="005936D4"/>
    <w:rsid w:val="005939D1"/>
    <w:rsid w:val="005946A1"/>
    <w:rsid w:val="00595CBE"/>
    <w:rsid w:val="00597064"/>
    <w:rsid w:val="005975F8"/>
    <w:rsid w:val="00597D82"/>
    <w:rsid w:val="005A0305"/>
    <w:rsid w:val="005A0AA4"/>
    <w:rsid w:val="005A0CBF"/>
    <w:rsid w:val="005A16D9"/>
    <w:rsid w:val="005A170A"/>
    <w:rsid w:val="005A2380"/>
    <w:rsid w:val="005A2769"/>
    <w:rsid w:val="005A324B"/>
    <w:rsid w:val="005A3DDE"/>
    <w:rsid w:val="005A6C2B"/>
    <w:rsid w:val="005A6EE6"/>
    <w:rsid w:val="005A7C61"/>
    <w:rsid w:val="005B0706"/>
    <w:rsid w:val="005B09B3"/>
    <w:rsid w:val="005B2C9D"/>
    <w:rsid w:val="005B5C47"/>
    <w:rsid w:val="005C0099"/>
    <w:rsid w:val="005C08F3"/>
    <w:rsid w:val="005C23A8"/>
    <w:rsid w:val="005C4443"/>
    <w:rsid w:val="005C4B29"/>
    <w:rsid w:val="005C6344"/>
    <w:rsid w:val="005C71AD"/>
    <w:rsid w:val="005D4D98"/>
    <w:rsid w:val="005D6056"/>
    <w:rsid w:val="005D78CA"/>
    <w:rsid w:val="005E0F6D"/>
    <w:rsid w:val="005E2659"/>
    <w:rsid w:val="005E2DFD"/>
    <w:rsid w:val="005E7138"/>
    <w:rsid w:val="005F1B4A"/>
    <w:rsid w:val="005F2846"/>
    <w:rsid w:val="005F318C"/>
    <w:rsid w:val="005F3C57"/>
    <w:rsid w:val="005F438C"/>
    <w:rsid w:val="005F5534"/>
    <w:rsid w:val="006004C1"/>
    <w:rsid w:val="00600A6A"/>
    <w:rsid w:val="0060189F"/>
    <w:rsid w:val="006058B1"/>
    <w:rsid w:val="00605C16"/>
    <w:rsid w:val="006078F6"/>
    <w:rsid w:val="00607B9D"/>
    <w:rsid w:val="00610C6D"/>
    <w:rsid w:val="0061220F"/>
    <w:rsid w:val="00612C1B"/>
    <w:rsid w:val="00614786"/>
    <w:rsid w:val="00615076"/>
    <w:rsid w:val="00616483"/>
    <w:rsid w:val="006211FA"/>
    <w:rsid w:val="00621272"/>
    <w:rsid w:val="006234FF"/>
    <w:rsid w:val="00625F2C"/>
    <w:rsid w:val="00625F7C"/>
    <w:rsid w:val="00627830"/>
    <w:rsid w:val="006303AF"/>
    <w:rsid w:val="00630A69"/>
    <w:rsid w:val="00630DDA"/>
    <w:rsid w:val="00631240"/>
    <w:rsid w:val="0063216C"/>
    <w:rsid w:val="00632639"/>
    <w:rsid w:val="00633C29"/>
    <w:rsid w:val="00635BD9"/>
    <w:rsid w:val="00642EAA"/>
    <w:rsid w:val="006436FC"/>
    <w:rsid w:val="006440D9"/>
    <w:rsid w:val="006452B9"/>
    <w:rsid w:val="0064656E"/>
    <w:rsid w:val="00646986"/>
    <w:rsid w:val="00652046"/>
    <w:rsid w:val="006529D8"/>
    <w:rsid w:val="006564C7"/>
    <w:rsid w:val="00657363"/>
    <w:rsid w:val="00657427"/>
    <w:rsid w:val="0065742E"/>
    <w:rsid w:val="0065749D"/>
    <w:rsid w:val="0065766F"/>
    <w:rsid w:val="00657BBB"/>
    <w:rsid w:val="00662CF9"/>
    <w:rsid w:val="00663C13"/>
    <w:rsid w:val="0066451C"/>
    <w:rsid w:val="00665079"/>
    <w:rsid w:val="006652B6"/>
    <w:rsid w:val="00665574"/>
    <w:rsid w:val="00666C43"/>
    <w:rsid w:val="00666D68"/>
    <w:rsid w:val="00666E16"/>
    <w:rsid w:val="0067106A"/>
    <w:rsid w:val="0067145D"/>
    <w:rsid w:val="006720F8"/>
    <w:rsid w:val="006758DE"/>
    <w:rsid w:val="00677C3D"/>
    <w:rsid w:val="00677C75"/>
    <w:rsid w:val="0068038E"/>
    <w:rsid w:val="006810CF"/>
    <w:rsid w:val="006819B7"/>
    <w:rsid w:val="00683E5C"/>
    <w:rsid w:val="006847E3"/>
    <w:rsid w:val="00690B00"/>
    <w:rsid w:val="00691B95"/>
    <w:rsid w:val="00692429"/>
    <w:rsid w:val="0069265A"/>
    <w:rsid w:val="00692B13"/>
    <w:rsid w:val="006945F9"/>
    <w:rsid w:val="006A3F67"/>
    <w:rsid w:val="006A410B"/>
    <w:rsid w:val="006A47C6"/>
    <w:rsid w:val="006A5413"/>
    <w:rsid w:val="006B59FE"/>
    <w:rsid w:val="006B69F7"/>
    <w:rsid w:val="006B7117"/>
    <w:rsid w:val="006B7F48"/>
    <w:rsid w:val="006B7F78"/>
    <w:rsid w:val="006C09B5"/>
    <w:rsid w:val="006C0CAB"/>
    <w:rsid w:val="006C2352"/>
    <w:rsid w:val="006C3E15"/>
    <w:rsid w:val="006C5D23"/>
    <w:rsid w:val="006C6D7C"/>
    <w:rsid w:val="006C79A2"/>
    <w:rsid w:val="006D082E"/>
    <w:rsid w:val="006D2407"/>
    <w:rsid w:val="006D32E3"/>
    <w:rsid w:val="006D3ACA"/>
    <w:rsid w:val="006D4378"/>
    <w:rsid w:val="006D48CC"/>
    <w:rsid w:val="006D49FC"/>
    <w:rsid w:val="006D55A3"/>
    <w:rsid w:val="006D70D6"/>
    <w:rsid w:val="006E0D99"/>
    <w:rsid w:val="006E348A"/>
    <w:rsid w:val="006E4FB6"/>
    <w:rsid w:val="006E65AC"/>
    <w:rsid w:val="006E6A98"/>
    <w:rsid w:val="006F0270"/>
    <w:rsid w:val="006F2152"/>
    <w:rsid w:val="006F6B9A"/>
    <w:rsid w:val="006F6E33"/>
    <w:rsid w:val="006F6E45"/>
    <w:rsid w:val="006F6EA5"/>
    <w:rsid w:val="006F72CA"/>
    <w:rsid w:val="007005FB"/>
    <w:rsid w:val="00700E7E"/>
    <w:rsid w:val="007036EF"/>
    <w:rsid w:val="007042ED"/>
    <w:rsid w:val="00704350"/>
    <w:rsid w:val="00704B15"/>
    <w:rsid w:val="00704D22"/>
    <w:rsid w:val="007052ED"/>
    <w:rsid w:val="00705F29"/>
    <w:rsid w:val="00706247"/>
    <w:rsid w:val="0070761E"/>
    <w:rsid w:val="00707986"/>
    <w:rsid w:val="007106DF"/>
    <w:rsid w:val="007108E2"/>
    <w:rsid w:val="00715565"/>
    <w:rsid w:val="007157D3"/>
    <w:rsid w:val="007168D9"/>
    <w:rsid w:val="00717C47"/>
    <w:rsid w:val="00721AFA"/>
    <w:rsid w:val="00722C13"/>
    <w:rsid w:val="007235BF"/>
    <w:rsid w:val="00723C58"/>
    <w:rsid w:val="007260F6"/>
    <w:rsid w:val="00726E7C"/>
    <w:rsid w:val="00730B28"/>
    <w:rsid w:val="00736E35"/>
    <w:rsid w:val="00741409"/>
    <w:rsid w:val="00742B71"/>
    <w:rsid w:val="007442A6"/>
    <w:rsid w:val="00746C0C"/>
    <w:rsid w:val="00747EAE"/>
    <w:rsid w:val="00753950"/>
    <w:rsid w:val="00754144"/>
    <w:rsid w:val="00754927"/>
    <w:rsid w:val="00754D63"/>
    <w:rsid w:val="0075568A"/>
    <w:rsid w:val="007559A6"/>
    <w:rsid w:val="00756012"/>
    <w:rsid w:val="007563CE"/>
    <w:rsid w:val="007574D2"/>
    <w:rsid w:val="00757EEB"/>
    <w:rsid w:val="00757F88"/>
    <w:rsid w:val="00761FDD"/>
    <w:rsid w:val="007640A2"/>
    <w:rsid w:val="00764FCE"/>
    <w:rsid w:val="00767B62"/>
    <w:rsid w:val="00770F49"/>
    <w:rsid w:val="007715FD"/>
    <w:rsid w:val="007725CC"/>
    <w:rsid w:val="0077272C"/>
    <w:rsid w:val="00774AB3"/>
    <w:rsid w:val="00777B2B"/>
    <w:rsid w:val="00777BA7"/>
    <w:rsid w:val="007816CC"/>
    <w:rsid w:val="00782A3B"/>
    <w:rsid w:val="007832EB"/>
    <w:rsid w:val="0078335E"/>
    <w:rsid w:val="007850E5"/>
    <w:rsid w:val="007874E4"/>
    <w:rsid w:val="0079033C"/>
    <w:rsid w:val="00790544"/>
    <w:rsid w:val="007939FA"/>
    <w:rsid w:val="00794838"/>
    <w:rsid w:val="00794B2E"/>
    <w:rsid w:val="00794CBF"/>
    <w:rsid w:val="00795886"/>
    <w:rsid w:val="0079631F"/>
    <w:rsid w:val="00797176"/>
    <w:rsid w:val="007A0BCD"/>
    <w:rsid w:val="007A3B36"/>
    <w:rsid w:val="007A3E7A"/>
    <w:rsid w:val="007A47EE"/>
    <w:rsid w:val="007A4FDE"/>
    <w:rsid w:val="007A58FA"/>
    <w:rsid w:val="007A73E6"/>
    <w:rsid w:val="007B2081"/>
    <w:rsid w:val="007B4A11"/>
    <w:rsid w:val="007B759D"/>
    <w:rsid w:val="007C03FF"/>
    <w:rsid w:val="007C1342"/>
    <w:rsid w:val="007C1AE1"/>
    <w:rsid w:val="007C33A5"/>
    <w:rsid w:val="007C3972"/>
    <w:rsid w:val="007C59E6"/>
    <w:rsid w:val="007C7AB0"/>
    <w:rsid w:val="007D124B"/>
    <w:rsid w:val="007D2A3E"/>
    <w:rsid w:val="007D7234"/>
    <w:rsid w:val="007E033E"/>
    <w:rsid w:val="007E10A2"/>
    <w:rsid w:val="007E22F1"/>
    <w:rsid w:val="007E3A44"/>
    <w:rsid w:val="007E4212"/>
    <w:rsid w:val="007E42DF"/>
    <w:rsid w:val="007E611A"/>
    <w:rsid w:val="007F060B"/>
    <w:rsid w:val="007F0B13"/>
    <w:rsid w:val="007F1F15"/>
    <w:rsid w:val="007F20E4"/>
    <w:rsid w:val="007F3B29"/>
    <w:rsid w:val="007F4AC2"/>
    <w:rsid w:val="007F5388"/>
    <w:rsid w:val="007F65C6"/>
    <w:rsid w:val="007F7DDF"/>
    <w:rsid w:val="00801BA3"/>
    <w:rsid w:val="008039BD"/>
    <w:rsid w:val="008045DC"/>
    <w:rsid w:val="00807B8C"/>
    <w:rsid w:val="00814814"/>
    <w:rsid w:val="008149D9"/>
    <w:rsid w:val="008165E3"/>
    <w:rsid w:val="00817780"/>
    <w:rsid w:val="00817F9C"/>
    <w:rsid w:val="008217D2"/>
    <w:rsid w:val="00821F18"/>
    <w:rsid w:val="00822C6B"/>
    <w:rsid w:val="00832A91"/>
    <w:rsid w:val="0083609F"/>
    <w:rsid w:val="00836E9C"/>
    <w:rsid w:val="00837791"/>
    <w:rsid w:val="00837B5B"/>
    <w:rsid w:val="00841DCA"/>
    <w:rsid w:val="0084295D"/>
    <w:rsid w:val="00842D2D"/>
    <w:rsid w:val="0084574B"/>
    <w:rsid w:val="00847334"/>
    <w:rsid w:val="008510DA"/>
    <w:rsid w:val="0085126B"/>
    <w:rsid w:val="0085587A"/>
    <w:rsid w:val="00856487"/>
    <w:rsid w:val="0085661C"/>
    <w:rsid w:val="0085774E"/>
    <w:rsid w:val="0086265C"/>
    <w:rsid w:val="00864871"/>
    <w:rsid w:val="00864E94"/>
    <w:rsid w:val="00867B7A"/>
    <w:rsid w:val="00867D1F"/>
    <w:rsid w:val="00867F5E"/>
    <w:rsid w:val="008703AD"/>
    <w:rsid w:val="00870657"/>
    <w:rsid w:val="008709F6"/>
    <w:rsid w:val="00870CA9"/>
    <w:rsid w:val="0087198B"/>
    <w:rsid w:val="00872A7D"/>
    <w:rsid w:val="00873511"/>
    <w:rsid w:val="008739C9"/>
    <w:rsid w:val="00874CF4"/>
    <w:rsid w:val="00876984"/>
    <w:rsid w:val="00877988"/>
    <w:rsid w:val="008810F9"/>
    <w:rsid w:val="008814F6"/>
    <w:rsid w:val="00881972"/>
    <w:rsid w:val="00881E4E"/>
    <w:rsid w:val="00882E6F"/>
    <w:rsid w:val="00883544"/>
    <w:rsid w:val="0088379C"/>
    <w:rsid w:val="00884891"/>
    <w:rsid w:val="00885C64"/>
    <w:rsid w:val="00885E57"/>
    <w:rsid w:val="00886A12"/>
    <w:rsid w:val="0089101D"/>
    <w:rsid w:val="00892445"/>
    <w:rsid w:val="0089295C"/>
    <w:rsid w:val="00893A94"/>
    <w:rsid w:val="0089443E"/>
    <w:rsid w:val="00894B73"/>
    <w:rsid w:val="008A0492"/>
    <w:rsid w:val="008A189E"/>
    <w:rsid w:val="008A2395"/>
    <w:rsid w:val="008A310A"/>
    <w:rsid w:val="008A4870"/>
    <w:rsid w:val="008A50C1"/>
    <w:rsid w:val="008A5388"/>
    <w:rsid w:val="008A5B0C"/>
    <w:rsid w:val="008A65DC"/>
    <w:rsid w:val="008A74C4"/>
    <w:rsid w:val="008A74F0"/>
    <w:rsid w:val="008A7861"/>
    <w:rsid w:val="008B0119"/>
    <w:rsid w:val="008B33E5"/>
    <w:rsid w:val="008B34A1"/>
    <w:rsid w:val="008B37D0"/>
    <w:rsid w:val="008B3D4B"/>
    <w:rsid w:val="008B5B58"/>
    <w:rsid w:val="008B624D"/>
    <w:rsid w:val="008B6CB2"/>
    <w:rsid w:val="008B7D05"/>
    <w:rsid w:val="008C05B2"/>
    <w:rsid w:val="008C2105"/>
    <w:rsid w:val="008C440E"/>
    <w:rsid w:val="008C48A5"/>
    <w:rsid w:val="008C5C61"/>
    <w:rsid w:val="008C6B41"/>
    <w:rsid w:val="008C7A3D"/>
    <w:rsid w:val="008D115D"/>
    <w:rsid w:val="008D441D"/>
    <w:rsid w:val="008D65AE"/>
    <w:rsid w:val="008D69D6"/>
    <w:rsid w:val="008E01BB"/>
    <w:rsid w:val="008E02B5"/>
    <w:rsid w:val="008E19B0"/>
    <w:rsid w:val="008E369C"/>
    <w:rsid w:val="008F0883"/>
    <w:rsid w:val="008F11D4"/>
    <w:rsid w:val="008F172A"/>
    <w:rsid w:val="008F1F91"/>
    <w:rsid w:val="008F29C1"/>
    <w:rsid w:val="008F2D6E"/>
    <w:rsid w:val="008F4784"/>
    <w:rsid w:val="008F48CE"/>
    <w:rsid w:val="008F49BD"/>
    <w:rsid w:val="008F62D7"/>
    <w:rsid w:val="008F6341"/>
    <w:rsid w:val="009014EE"/>
    <w:rsid w:val="00902F7C"/>
    <w:rsid w:val="00905033"/>
    <w:rsid w:val="00906962"/>
    <w:rsid w:val="00910D56"/>
    <w:rsid w:val="009118F3"/>
    <w:rsid w:val="009154CE"/>
    <w:rsid w:val="009155A7"/>
    <w:rsid w:val="0091570F"/>
    <w:rsid w:val="0091586F"/>
    <w:rsid w:val="00915EBF"/>
    <w:rsid w:val="0091683C"/>
    <w:rsid w:val="00920C45"/>
    <w:rsid w:val="00922379"/>
    <w:rsid w:val="009229A7"/>
    <w:rsid w:val="00923F48"/>
    <w:rsid w:val="00924410"/>
    <w:rsid w:val="009258E8"/>
    <w:rsid w:val="00925AA6"/>
    <w:rsid w:val="00926D08"/>
    <w:rsid w:val="009279F4"/>
    <w:rsid w:val="00927D33"/>
    <w:rsid w:val="0093054C"/>
    <w:rsid w:val="00930D69"/>
    <w:rsid w:val="00930EE1"/>
    <w:rsid w:val="00931012"/>
    <w:rsid w:val="009311EF"/>
    <w:rsid w:val="0093122C"/>
    <w:rsid w:val="0093278A"/>
    <w:rsid w:val="009352B4"/>
    <w:rsid w:val="0093599B"/>
    <w:rsid w:val="00936028"/>
    <w:rsid w:val="0094023A"/>
    <w:rsid w:val="009436FC"/>
    <w:rsid w:val="009439D2"/>
    <w:rsid w:val="009468FA"/>
    <w:rsid w:val="00947D69"/>
    <w:rsid w:val="00950D41"/>
    <w:rsid w:val="00951B50"/>
    <w:rsid w:val="00955CDD"/>
    <w:rsid w:val="00957F6F"/>
    <w:rsid w:val="009609C6"/>
    <w:rsid w:val="00960D53"/>
    <w:rsid w:val="0096101C"/>
    <w:rsid w:val="00961278"/>
    <w:rsid w:val="00961D0F"/>
    <w:rsid w:val="00963DD0"/>
    <w:rsid w:val="00963FC4"/>
    <w:rsid w:val="00966238"/>
    <w:rsid w:val="0096730E"/>
    <w:rsid w:val="00967AB1"/>
    <w:rsid w:val="0097267A"/>
    <w:rsid w:val="00972C6D"/>
    <w:rsid w:val="009764F0"/>
    <w:rsid w:val="00976CEC"/>
    <w:rsid w:val="0097746D"/>
    <w:rsid w:val="00980D3D"/>
    <w:rsid w:val="0098246B"/>
    <w:rsid w:val="00982A7D"/>
    <w:rsid w:val="00982C23"/>
    <w:rsid w:val="00984763"/>
    <w:rsid w:val="009854FC"/>
    <w:rsid w:val="00985AEF"/>
    <w:rsid w:val="00986C39"/>
    <w:rsid w:val="00986C59"/>
    <w:rsid w:val="00986D79"/>
    <w:rsid w:val="0098712D"/>
    <w:rsid w:val="00987370"/>
    <w:rsid w:val="00990434"/>
    <w:rsid w:val="00992A0A"/>
    <w:rsid w:val="00993108"/>
    <w:rsid w:val="00997A00"/>
    <w:rsid w:val="009A23E1"/>
    <w:rsid w:val="009A268E"/>
    <w:rsid w:val="009A2CBF"/>
    <w:rsid w:val="009A4603"/>
    <w:rsid w:val="009A4BA8"/>
    <w:rsid w:val="009A5390"/>
    <w:rsid w:val="009A5435"/>
    <w:rsid w:val="009A77E4"/>
    <w:rsid w:val="009B08DE"/>
    <w:rsid w:val="009B2160"/>
    <w:rsid w:val="009B37B6"/>
    <w:rsid w:val="009B3986"/>
    <w:rsid w:val="009B40E3"/>
    <w:rsid w:val="009B5A35"/>
    <w:rsid w:val="009B6C1E"/>
    <w:rsid w:val="009C06ED"/>
    <w:rsid w:val="009C0E76"/>
    <w:rsid w:val="009C419D"/>
    <w:rsid w:val="009C4C36"/>
    <w:rsid w:val="009C5F36"/>
    <w:rsid w:val="009C68E4"/>
    <w:rsid w:val="009D0B16"/>
    <w:rsid w:val="009D2544"/>
    <w:rsid w:val="009D399C"/>
    <w:rsid w:val="009D3F94"/>
    <w:rsid w:val="009D441D"/>
    <w:rsid w:val="009D6622"/>
    <w:rsid w:val="009D7A3A"/>
    <w:rsid w:val="009E1601"/>
    <w:rsid w:val="009E2002"/>
    <w:rsid w:val="009E4839"/>
    <w:rsid w:val="009E5D4B"/>
    <w:rsid w:val="009E6F1A"/>
    <w:rsid w:val="009E775B"/>
    <w:rsid w:val="009F08C2"/>
    <w:rsid w:val="009F1BDF"/>
    <w:rsid w:val="009F2878"/>
    <w:rsid w:val="009F2B1A"/>
    <w:rsid w:val="009F5BA2"/>
    <w:rsid w:val="00A01D0A"/>
    <w:rsid w:val="00A021DA"/>
    <w:rsid w:val="00A0264F"/>
    <w:rsid w:val="00A02999"/>
    <w:rsid w:val="00A03FC1"/>
    <w:rsid w:val="00A0427E"/>
    <w:rsid w:val="00A053D6"/>
    <w:rsid w:val="00A066D7"/>
    <w:rsid w:val="00A072BE"/>
    <w:rsid w:val="00A078BD"/>
    <w:rsid w:val="00A1037B"/>
    <w:rsid w:val="00A10B00"/>
    <w:rsid w:val="00A11490"/>
    <w:rsid w:val="00A11F44"/>
    <w:rsid w:val="00A16B4F"/>
    <w:rsid w:val="00A16CA6"/>
    <w:rsid w:val="00A216CF"/>
    <w:rsid w:val="00A23632"/>
    <w:rsid w:val="00A23FE9"/>
    <w:rsid w:val="00A24BE8"/>
    <w:rsid w:val="00A24ED9"/>
    <w:rsid w:val="00A2512D"/>
    <w:rsid w:val="00A25AC9"/>
    <w:rsid w:val="00A25C38"/>
    <w:rsid w:val="00A27C48"/>
    <w:rsid w:val="00A30D22"/>
    <w:rsid w:val="00A32E57"/>
    <w:rsid w:val="00A33FA8"/>
    <w:rsid w:val="00A3565A"/>
    <w:rsid w:val="00A35F19"/>
    <w:rsid w:val="00A404EA"/>
    <w:rsid w:val="00A419E6"/>
    <w:rsid w:val="00A43296"/>
    <w:rsid w:val="00A44498"/>
    <w:rsid w:val="00A44B89"/>
    <w:rsid w:val="00A458F4"/>
    <w:rsid w:val="00A463B2"/>
    <w:rsid w:val="00A5126D"/>
    <w:rsid w:val="00A51706"/>
    <w:rsid w:val="00A53648"/>
    <w:rsid w:val="00A54864"/>
    <w:rsid w:val="00A557FE"/>
    <w:rsid w:val="00A55871"/>
    <w:rsid w:val="00A55DF9"/>
    <w:rsid w:val="00A63019"/>
    <w:rsid w:val="00A666EE"/>
    <w:rsid w:val="00A67605"/>
    <w:rsid w:val="00A71474"/>
    <w:rsid w:val="00A71C2B"/>
    <w:rsid w:val="00A72499"/>
    <w:rsid w:val="00A76EB9"/>
    <w:rsid w:val="00A804ED"/>
    <w:rsid w:val="00A82E4A"/>
    <w:rsid w:val="00A90886"/>
    <w:rsid w:val="00A911D3"/>
    <w:rsid w:val="00A93998"/>
    <w:rsid w:val="00A95247"/>
    <w:rsid w:val="00A95304"/>
    <w:rsid w:val="00A95470"/>
    <w:rsid w:val="00A9669E"/>
    <w:rsid w:val="00AA01A0"/>
    <w:rsid w:val="00AA132D"/>
    <w:rsid w:val="00AA46B4"/>
    <w:rsid w:val="00AA49BA"/>
    <w:rsid w:val="00AB0313"/>
    <w:rsid w:val="00AB04E0"/>
    <w:rsid w:val="00AB0F93"/>
    <w:rsid w:val="00AB133F"/>
    <w:rsid w:val="00AB25FD"/>
    <w:rsid w:val="00AB6222"/>
    <w:rsid w:val="00AB7C7D"/>
    <w:rsid w:val="00AC026D"/>
    <w:rsid w:val="00AC08B4"/>
    <w:rsid w:val="00AC2856"/>
    <w:rsid w:val="00AC6346"/>
    <w:rsid w:val="00AD0251"/>
    <w:rsid w:val="00AD0979"/>
    <w:rsid w:val="00AD1018"/>
    <w:rsid w:val="00AD10F8"/>
    <w:rsid w:val="00AD13FE"/>
    <w:rsid w:val="00AD1AB3"/>
    <w:rsid w:val="00AD5C62"/>
    <w:rsid w:val="00AD7A7B"/>
    <w:rsid w:val="00AE0363"/>
    <w:rsid w:val="00AE3C01"/>
    <w:rsid w:val="00AE5D64"/>
    <w:rsid w:val="00AF020D"/>
    <w:rsid w:val="00AF0D34"/>
    <w:rsid w:val="00AF1478"/>
    <w:rsid w:val="00AF203B"/>
    <w:rsid w:val="00AF274F"/>
    <w:rsid w:val="00AF3996"/>
    <w:rsid w:val="00AF3D1C"/>
    <w:rsid w:val="00AF460D"/>
    <w:rsid w:val="00AF7510"/>
    <w:rsid w:val="00AF7D17"/>
    <w:rsid w:val="00B0026C"/>
    <w:rsid w:val="00B00728"/>
    <w:rsid w:val="00B02689"/>
    <w:rsid w:val="00B03106"/>
    <w:rsid w:val="00B12652"/>
    <w:rsid w:val="00B13A0A"/>
    <w:rsid w:val="00B154D1"/>
    <w:rsid w:val="00B15780"/>
    <w:rsid w:val="00B20633"/>
    <w:rsid w:val="00B2210F"/>
    <w:rsid w:val="00B23461"/>
    <w:rsid w:val="00B2431D"/>
    <w:rsid w:val="00B2499D"/>
    <w:rsid w:val="00B25343"/>
    <w:rsid w:val="00B2647E"/>
    <w:rsid w:val="00B31383"/>
    <w:rsid w:val="00B3151F"/>
    <w:rsid w:val="00B328F8"/>
    <w:rsid w:val="00B3365B"/>
    <w:rsid w:val="00B3649A"/>
    <w:rsid w:val="00B36CB6"/>
    <w:rsid w:val="00B37696"/>
    <w:rsid w:val="00B40779"/>
    <w:rsid w:val="00B40D3B"/>
    <w:rsid w:val="00B41025"/>
    <w:rsid w:val="00B413F7"/>
    <w:rsid w:val="00B42F42"/>
    <w:rsid w:val="00B43E4D"/>
    <w:rsid w:val="00B44F9D"/>
    <w:rsid w:val="00B469C3"/>
    <w:rsid w:val="00B47CFA"/>
    <w:rsid w:val="00B51127"/>
    <w:rsid w:val="00B51204"/>
    <w:rsid w:val="00B519DE"/>
    <w:rsid w:val="00B51BA8"/>
    <w:rsid w:val="00B520CF"/>
    <w:rsid w:val="00B52D10"/>
    <w:rsid w:val="00B5306F"/>
    <w:rsid w:val="00B53EA1"/>
    <w:rsid w:val="00B53F9D"/>
    <w:rsid w:val="00B55E53"/>
    <w:rsid w:val="00B56E0D"/>
    <w:rsid w:val="00B57C5C"/>
    <w:rsid w:val="00B60A82"/>
    <w:rsid w:val="00B62BE1"/>
    <w:rsid w:val="00B63CD3"/>
    <w:rsid w:val="00B644B7"/>
    <w:rsid w:val="00B65779"/>
    <w:rsid w:val="00B66E9E"/>
    <w:rsid w:val="00B67FE6"/>
    <w:rsid w:val="00B70291"/>
    <w:rsid w:val="00B70B4F"/>
    <w:rsid w:val="00B71C6C"/>
    <w:rsid w:val="00B7363E"/>
    <w:rsid w:val="00B739FB"/>
    <w:rsid w:val="00B755FF"/>
    <w:rsid w:val="00B75663"/>
    <w:rsid w:val="00B7704D"/>
    <w:rsid w:val="00B800C1"/>
    <w:rsid w:val="00B8084B"/>
    <w:rsid w:val="00B812C7"/>
    <w:rsid w:val="00B814DA"/>
    <w:rsid w:val="00B81883"/>
    <w:rsid w:val="00B820A6"/>
    <w:rsid w:val="00B82E28"/>
    <w:rsid w:val="00B83F12"/>
    <w:rsid w:val="00B850D2"/>
    <w:rsid w:val="00B86A2D"/>
    <w:rsid w:val="00B86AC0"/>
    <w:rsid w:val="00B909FC"/>
    <w:rsid w:val="00B90A2B"/>
    <w:rsid w:val="00B91C2C"/>
    <w:rsid w:val="00B9245F"/>
    <w:rsid w:val="00B93120"/>
    <w:rsid w:val="00B94567"/>
    <w:rsid w:val="00B95475"/>
    <w:rsid w:val="00B96494"/>
    <w:rsid w:val="00B96D42"/>
    <w:rsid w:val="00B97057"/>
    <w:rsid w:val="00B97390"/>
    <w:rsid w:val="00BA272F"/>
    <w:rsid w:val="00BA2897"/>
    <w:rsid w:val="00BA2B6C"/>
    <w:rsid w:val="00BA407D"/>
    <w:rsid w:val="00BA54F8"/>
    <w:rsid w:val="00BA674E"/>
    <w:rsid w:val="00BB0FBF"/>
    <w:rsid w:val="00BB1297"/>
    <w:rsid w:val="00BB3149"/>
    <w:rsid w:val="00BB3555"/>
    <w:rsid w:val="00BB4C8E"/>
    <w:rsid w:val="00BB60D4"/>
    <w:rsid w:val="00BB728B"/>
    <w:rsid w:val="00BB7D34"/>
    <w:rsid w:val="00BC0628"/>
    <w:rsid w:val="00BC0EA3"/>
    <w:rsid w:val="00BC41BB"/>
    <w:rsid w:val="00BC543A"/>
    <w:rsid w:val="00BC5F15"/>
    <w:rsid w:val="00BC5F73"/>
    <w:rsid w:val="00BD0421"/>
    <w:rsid w:val="00BD06C6"/>
    <w:rsid w:val="00BD182E"/>
    <w:rsid w:val="00BD28BF"/>
    <w:rsid w:val="00BD79C6"/>
    <w:rsid w:val="00BE10E3"/>
    <w:rsid w:val="00BE3F49"/>
    <w:rsid w:val="00BE5F1A"/>
    <w:rsid w:val="00BE6B89"/>
    <w:rsid w:val="00BE6BD8"/>
    <w:rsid w:val="00BF0524"/>
    <w:rsid w:val="00BF0560"/>
    <w:rsid w:val="00BF06D8"/>
    <w:rsid w:val="00BF0A4A"/>
    <w:rsid w:val="00BF1D8B"/>
    <w:rsid w:val="00BF3E59"/>
    <w:rsid w:val="00BF4599"/>
    <w:rsid w:val="00C01FFC"/>
    <w:rsid w:val="00C0439B"/>
    <w:rsid w:val="00C102C5"/>
    <w:rsid w:val="00C13843"/>
    <w:rsid w:val="00C15C8F"/>
    <w:rsid w:val="00C2019A"/>
    <w:rsid w:val="00C21B13"/>
    <w:rsid w:val="00C22119"/>
    <w:rsid w:val="00C24D9C"/>
    <w:rsid w:val="00C26B67"/>
    <w:rsid w:val="00C26F2F"/>
    <w:rsid w:val="00C333DF"/>
    <w:rsid w:val="00C3371E"/>
    <w:rsid w:val="00C33C86"/>
    <w:rsid w:val="00C3417C"/>
    <w:rsid w:val="00C344FF"/>
    <w:rsid w:val="00C34CCF"/>
    <w:rsid w:val="00C34F8E"/>
    <w:rsid w:val="00C35B83"/>
    <w:rsid w:val="00C378A2"/>
    <w:rsid w:val="00C401FD"/>
    <w:rsid w:val="00C4085F"/>
    <w:rsid w:val="00C41230"/>
    <w:rsid w:val="00C42A54"/>
    <w:rsid w:val="00C43D6E"/>
    <w:rsid w:val="00C43EBA"/>
    <w:rsid w:val="00C445E9"/>
    <w:rsid w:val="00C47461"/>
    <w:rsid w:val="00C51B88"/>
    <w:rsid w:val="00C51EF3"/>
    <w:rsid w:val="00C5528D"/>
    <w:rsid w:val="00C55776"/>
    <w:rsid w:val="00C564DB"/>
    <w:rsid w:val="00C56B33"/>
    <w:rsid w:val="00C60444"/>
    <w:rsid w:val="00C60527"/>
    <w:rsid w:val="00C61627"/>
    <w:rsid w:val="00C62199"/>
    <w:rsid w:val="00C621E4"/>
    <w:rsid w:val="00C63C61"/>
    <w:rsid w:val="00C63E7F"/>
    <w:rsid w:val="00C64CFF"/>
    <w:rsid w:val="00C64DED"/>
    <w:rsid w:val="00C65664"/>
    <w:rsid w:val="00C6650D"/>
    <w:rsid w:val="00C703C8"/>
    <w:rsid w:val="00C72DEF"/>
    <w:rsid w:val="00C73058"/>
    <w:rsid w:val="00C8082E"/>
    <w:rsid w:val="00C80E74"/>
    <w:rsid w:val="00C82167"/>
    <w:rsid w:val="00C86848"/>
    <w:rsid w:val="00C914FB"/>
    <w:rsid w:val="00C91802"/>
    <w:rsid w:val="00C92718"/>
    <w:rsid w:val="00C954BC"/>
    <w:rsid w:val="00C96217"/>
    <w:rsid w:val="00C970F6"/>
    <w:rsid w:val="00CA01F3"/>
    <w:rsid w:val="00CA1674"/>
    <w:rsid w:val="00CA3265"/>
    <w:rsid w:val="00CA5038"/>
    <w:rsid w:val="00CA6A1A"/>
    <w:rsid w:val="00CA7593"/>
    <w:rsid w:val="00CB1429"/>
    <w:rsid w:val="00CB2E53"/>
    <w:rsid w:val="00CB31F0"/>
    <w:rsid w:val="00CB3632"/>
    <w:rsid w:val="00CB4105"/>
    <w:rsid w:val="00CC084F"/>
    <w:rsid w:val="00CC0FBA"/>
    <w:rsid w:val="00CC2413"/>
    <w:rsid w:val="00CC4D47"/>
    <w:rsid w:val="00CC57EC"/>
    <w:rsid w:val="00CC7AC5"/>
    <w:rsid w:val="00CD2B46"/>
    <w:rsid w:val="00CD4FE2"/>
    <w:rsid w:val="00CD5982"/>
    <w:rsid w:val="00CE14AF"/>
    <w:rsid w:val="00CE182F"/>
    <w:rsid w:val="00CE206A"/>
    <w:rsid w:val="00CE2230"/>
    <w:rsid w:val="00CE227F"/>
    <w:rsid w:val="00CE6B79"/>
    <w:rsid w:val="00CE6FC1"/>
    <w:rsid w:val="00CF0AA5"/>
    <w:rsid w:val="00CF2AF4"/>
    <w:rsid w:val="00CF5D4B"/>
    <w:rsid w:val="00CF5E1D"/>
    <w:rsid w:val="00CF6F34"/>
    <w:rsid w:val="00D0284F"/>
    <w:rsid w:val="00D03B43"/>
    <w:rsid w:val="00D0640A"/>
    <w:rsid w:val="00D0658B"/>
    <w:rsid w:val="00D06A0C"/>
    <w:rsid w:val="00D06AAA"/>
    <w:rsid w:val="00D07A44"/>
    <w:rsid w:val="00D07DBC"/>
    <w:rsid w:val="00D11ADF"/>
    <w:rsid w:val="00D127C7"/>
    <w:rsid w:val="00D14BB9"/>
    <w:rsid w:val="00D17A18"/>
    <w:rsid w:val="00D17FFE"/>
    <w:rsid w:val="00D211C3"/>
    <w:rsid w:val="00D216F4"/>
    <w:rsid w:val="00D21A14"/>
    <w:rsid w:val="00D21BDE"/>
    <w:rsid w:val="00D24063"/>
    <w:rsid w:val="00D24D12"/>
    <w:rsid w:val="00D25D89"/>
    <w:rsid w:val="00D27777"/>
    <w:rsid w:val="00D31D0A"/>
    <w:rsid w:val="00D33E64"/>
    <w:rsid w:val="00D35891"/>
    <w:rsid w:val="00D363CA"/>
    <w:rsid w:val="00D4029A"/>
    <w:rsid w:val="00D41EDF"/>
    <w:rsid w:val="00D429AA"/>
    <w:rsid w:val="00D46E64"/>
    <w:rsid w:val="00D52975"/>
    <w:rsid w:val="00D55423"/>
    <w:rsid w:val="00D558FE"/>
    <w:rsid w:val="00D55EDA"/>
    <w:rsid w:val="00D56FA3"/>
    <w:rsid w:val="00D6212E"/>
    <w:rsid w:val="00D621D2"/>
    <w:rsid w:val="00D642A9"/>
    <w:rsid w:val="00D64B5C"/>
    <w:rsid w:val="00D65E94"/>
    <w:rsid w:val="00D65EF9"/>
    <w:rsid w:val="00D661D9"/>
    <w:rsid w:val="00D67856"/>
    <w:rsid w:val="00D70266"/>
    <w:rsid w:val="00D70E91"/>
    <w:rsid w:val="00D710D9"/>
    <w:rsid w:val="00D716F1"/>
    <w:rsid w:val="00D72554"/>
    <w:rsid w:val="00D72DD9"/>
    <w:rsid w:val="00D732E9"/>
    <w:rsid w:val="00D74E94"/>
    <w:rsid w:val="00D75738"/>
    <w:rsid w:val="00D769D6"/>
    <w:rsid w:val="00D76F66"/>
    <w:rsid w:val="00D80351"/>
    <w:rsid w:val="00D80405"/>
    <w:rsid w:val="00D818ED"/>
    <w:rsid w:val="00D83068"/>
    <w:rsid w:val="00D84678"/>
    <w:rsid w:val="00D85022"/>
    <w:rsid w:val="00D860D7"/>
    <w:rsid w:val="00D877FB"/>
    <w:rsid w:val="00D90B4C"/>
    <w:rsid w:val="00D92627"/>
    <w:rsid w:val="00D93258"/>
    <w:rsid w:val="00D93429"/>
    <w:rsid w:val="00D936C3"/>
    <w:rsid w:val="00D94CC2"/>
    <w:rsid w:val="00D952ED"/>
    <w:rsid w:val="00DA2670"/>
    <w:rsid w:val="00DA27B5"/>
    <w:rsid w:val="00DA6E38"/>
    <w:rsid w:val="00DB0B4C"/>
    <w:rsid w:val="00DB15CF"/>
    <w:rsid w:val="00DB1F1F"/>
    <w:rsid w:val="00DB3261"/>
    <w:rsid w:val="00DC0341"/>
    <w:rsid w:val="00DC0670"/>
    <w:rsid w:val="00DC0EFB"/>
    <w:rsid w:val="00DC18F2"/>
    <w:rsid w:val="00DC58D5"/>
    <w:rsid w:val="00DC5DB9"/>
    <w:rsid w:val="00DC5DE1"/>
    <w:rsid w:val="00DC614C"/>
    <w:rsid w:val="00DC6FF2"/>
    <w:rsid w:val="00DD06A4"/>
    <w:rsid w:val="00DD1C3D"/>
    <w:rsid w:val="00DD3C71"/>
    <w:rsid w:val="00DD5490"/>
    <w:rsid w:val="00DD6756"/>
    <w:rsid w:val="00DE01E7"/>
    <w:rsid w:val="00DE0964"/>
    <w:rsid w:val="00DE1588"/>
    <w:rsid w:val="00DE2F5B"/>
    <w:rsid w:val="00DE477D"/>
    <w:rsid w:val="00DE5978"/>
    <w:rsid w:val="00DE6713"/>
    <w:rsid w:val="00DF3241"/>
    <w:rsid w:val="00DF3815"/>
    <w:rsid w:val="00DF386B"/>
    <w:rsid w:val="00DF44BD"/>
    <w:rsid w:val="00DF5081"/>
    <w:rsid w:val="00DF7DC1"/>
    <w:rsid w:val="00E028CE"/>
    <w:rsid w:val="00E0333C"/>
    <w:rsid w:val="00E03CF8"/>
    <w:rsid w:val="00E0466A"/>
    <w:rsid w:val="00E0525B"/>
    <w:rsid w:val="00E0682B"/>
    <w:rsid w:val="00E1044E"/>
    <w:rsid w:val="00E10679"/>
    <w:rsid w:val="00E10F9C"/>
    <w:rsid w:val="00E11249"/>
    <w:rsid w:val="00E120E7"/>
    <w:rsid w:val="00E123E9"/>
    <w:rsid w:val="00E12B28"/>
    <w:rsid w:val="00E162B3"/>
    <w:rsid w:val="00E16A90"/>
    <w:rsid w:val="00E205F7"/>
    <w:rsid w:val="00E226A9"/>
    <w:rsid w:val="00E23790"/>
    <w:rsid w:val="00E27AAC"/>
    <w:rsid w:val="00E27AF7"/>
    <w:rsid w:val="00E30AE0"/>
    <w:rsid w:val="00E30F6B"/>
    <w:rsid w:val="00E3107F"/>
    <w:rsid w:val="00E34C85"/>
    <w:rsid w:val="00E35300"/>
    <w:rsid w:val="00E4068B"/>
    <w:rsid w:val="00E4486B"/>
    <w:rsid w:val="00E45717"/>
    <w:rsid w:val="00E510CC"/>
    <w:rsid w:val="00E5161C"/>
    <w:rsid w:val="00E519AB"/>
    <w:rsid w:val="00E53267"/>
    <w:rsid w:val="00E54A7D"/>
    <w:rsid w:val="00E56429"/>
    <w:rsid w:val="00E57212"/>
    <w:rsid w:val="00E573C3"/>
    <w:rsid w:val="00E57E9B"/>
    <w:rsid w:val="00E60574"/>
    <w:rsid w:val="00E60641"/>
    <w:rsid w:val="00E60AE5"/>
    <w:rsid w:val="00E60C46"/>
    <w:rsid w:val="00E61656"/>
    <w:rsid w:val="00E62401"/>
    <w:rsid w:val="00E632B6"/>
    <w:rsid w:val="00E65B70"/>
    <w:rsid w:val="00E669B0"/>
    <w:rsid w:val="00E674E1"/>
    <w:rsid w:val="00E6787F"/>
    <w:rsid w:val="00E70C4E"/>
    <w:rsid w:val="00E716EE"/>
    <w:rsid w:val="00E7189F"/>
    <w:rsid w:val="00E736AF"/>
    <w:rsid w:val="00E73D66"/>
    <w:rsid w:val="00E74E7B"/>
    <w:rsid w:val="00E80B16"/>
    <w:rsid w:val="00E81D00"/>
    <w:rsid w:val="00E82233"/>
    <w:rsid w:val="00E84AB5"/>
    <w:rsid w:val="00E86FAB"/>
    <w:rsid w:val="00E91AE6"/>
    <w:rsid w:val="00E97893"/>
    <w:rsid w:val="00E9798B"/>
    <w:rsid w:val="00EA1126"/>
    <w:rsid w:val="00EA3C1A"/>
    <w:rsid w:val="00EA6B95"/>
    <w:rsid w:val="00EA6DB6"/>
    <w:rsid w:val="00EA77E1"/>
    <w:rsid w:val="00EB0999"/>
    <w:rsid w:val="00EB167E"/>
    <w:rsid w:val="00EB25FA"/>
    <w:rsid w:val="00EB2CA5"/>
    <w:rsid w:val="00EB2E26"/>
    <w:rsid w:val="00EB4B67"/>
    <w:rsid w:val="00EB5595"/>
    <w:rsid w:val="00EB79CC"/>
    <w:rsid w:val="00EB7ADB"/>
    <w:rsid w:val="00EB7C6A"/>
    <w:rsid w:val="00EC07A9"/>
    <w:rsid w:val="00EC0EA9"/>
    <w:rsid w:val="00EC27CF"/>
    <w:rsid w:val="00EC28A9"/>
    <w:rsid w:val="00EC31CF"/>
    <w:rsid w:val="00EC56D3"/>
    <w:rsid w:val="00EC5BCB"/>
    <w:rsid w:val="00EC7860"/>
    <w:rsid w:val="00EC7F02"/>
    <w:rsid w:val="00ED0FD8"/>
    <w:rsid w:val="00ED22C7"/>
    <w:rsid w:val="00ED2D83"/>
    <w:rsid w:val="00ED4465"/>
    <w:rsid w:val="00ED62D7"/>
    <w:rsid w:val="00EE17D1"/>
    <w:rsid w:val="00EE22AD"/>
    <w:rsid w:val="00EE4EB1"/>
    <w:rsid w:val="00EF06B3"/>
    <w:rsid w:val="00EF0DBA"/>
    <w:rsid w:val="00EF0F77"/>
    <w:rsid w:val="00EF4905"/>
    <w:rsid w:val="00EF4994"/>
    <w:rsid w:val="00EF4F6E"/>
    <w:rsid w:val="00EF5AC5"/>
    <w:rsid w:val="00EF7BEB"/>
    <w:rsid w:val="00EF7D56"/>
    <w:rsid w:val="00F0090E"/>
    <w:rsid w:val="00F01A94"/>
    <w:rsid w:val="00F0313B"/>
    <w:rsid w:val="00F056F0"/>
    <w:rsid w:val="00F0788E"/>
    <w:rsid w:val="00F11067"/>
    <w:rsid w:val="00F11392"/>
    <w:rsid w:val="00F15642"/>
    <w:rsid w:val="00F1664E"/>
    <w:rsid w:val="00F255D2"/>
    <w:rsid w:val="00F25B16"/>
    <w:rsid w:val="00F27A06"/>
    <w:rsid w:val="00F310F4"/>
    <w:rsid w:val="00F317F6"/>
    <w:rsid w:val="00F33903"/>
    <w:rsid w:val="00F37595"/>
    <w:rsid w:val="00F405B7"/>
    <w:rsid w:val="00F40B28"/>
    <w:rsid w:val="00F424FB"/>
    <w:rsid w:val="00F42508"/>
    <w:rsid w:val="00F42C5E"/>
    <w:rsid w:val="00F439BA"/>
    <w:rsid w:val="00F43A3D"/>
    <w:rsid w:val="00F44289"/>
    <w:rsid w:val="00F44B50"/>
    <w:rsid w:val="00F456AC"/>
    <w:rsid w:val="00F510FD"/>
    <w:rsid w:val="00F51FF7"/>
    <w:rsid w:val="00F57CF2"/>
    <w:rsid w:val="00F64562"/>
    <w:rsid w:val="00F6595D"/>
    <w:rsid w:val="00F659F4"/>
    <w:rsid w:val="00F65CA9"/>
    <w:rsid w:val="00F66866"/>
    <w:rsid w:val="00F66D12"/>
    <w:rsid w:val="00F675CF"/>
    <w:rsid w:val="00F6791B"/>
    <w:rsid w:val="00F70DA7"/>
    <w:rsid w:val="00F7138B"/>
    <w:rsid w:val="00F71468"/>
    <w:rsid w:val="00F7237B"/>
    <w:rsid w:val="00F73497"/>
    <w:rsid w:val="00F73CE4"/>
    <w:rsid w:val="00F8084B"/>
    <w:rsid w:val="00F82A59"/>
    <w:rsid w:val="00F84549"/>
    <w:rsid w:val="00F85B96"/>
    <w:rsid w:val="00F923E9"/>
    <w:rsid w:val="00F92A54"/>
    <w:rsid w:val="00F92B5C"/>
    <w:rsid w:val="00FA0843"/>
    <w:rsid w:val="00FA29C4"/>
    <w:rsid w:val="00FA542E"/>
    <w:rsid w:val="00FA5D55"/>
    <w:rsid w:val="00FA6D6F"/>
    <w:rsid w:val="00FA7147"/>
    <w:rsid w:val="00FA77A7"/>
    <w:rsid w:val="00FB4457"/>
    <w:rsid w:val="00FB44C7"/>
    <w:rsid w:val="00FB5FC9"/>
    <w:rsid w:val="00FB77B5"/>
    <w:rsid w:val="00FB7CA3"/>
    <w:rsid w:val="00FC011E"/>
    <w:rsid w:val="00FC27AD"/>
    <w:rsid w:val="00FC74BD"/>
    <w:rsid w:val="00FC7B60"/>
    <w:rsid w:val="00FD0723"/>
    <w:rsid w:val="00FD0A87"/>
    <w:rsid w:val="00FD31C6"/>
    <w:rsid w:val="00FD427A"/>
    <w:rsid w:val="00FD4E12"/>
    <w:rsid w:val="00FD6549"/>
    <w:rsid w:val="00FD7CD9"/>
    <w:rsid w:val="00FE016A"/>
    <w:rsid w:val="00FE1803"/>
    <w:rsid w:val="00FE4B9D"/>
    <w:rsid w:val="00FE5A19"/>
    <w:rsid w:val="00FE5C67"/>
    <w:rsid w:val="00FE705E"/>
    <w:rsid w:val="00FF0B64"/>
    <w:rsid w:val="00FF1779"/>
    <w:rsid w:val="00FF2067"/>
    <w:rsid w:val="00FF2E6E"/>
    <w:rsid w:val="00FF3CF8"/>
    <w:rsid w:val="00FF4D85"/>
    <w:rsid w:val="00FF5D1D"/>
    <w:rsid w:val="00FF62B9"/>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232F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19AB"/>
    <w:rPr>
      <w:sz w:val="24"/>
      <w:szCs w:val="24"/>
      <w:lang w:val="el-GR" w:eastAsia="el-GR"/>
    </w:rPr>
  </w:style>
  <w:style w:type="paragraph" w:styleId="Heading1">
    <w:name w:val="heading 1"/>
    <w:basedOn w:val="Normal"/>
    <w:next w:val="Normal"/>
    <w:link w:val="Heading1Char"/>
    <w:qFormat/>
    <w:locked/>
    <w:rsid w:val="00D21A1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locked/>
    <w:rsid w:val="00704D22"/>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nhideWhenUsed/>
    <w:qFormat/>
    <w:locked/>
    <w:rsid w:val="00642EAA"/>
    <w:pPr>
      <w:keepNext/>
      <w:keepLines/>
      <w:spacing w:before="40"/>
      <w:outlineLvl w:val="2"/>
    </w:pPr>
    <w:rPr>
      <w:rFonts w:asciiTheme="majorHAnsi" w:eastAsiaTheme="majorEastAsia" w:hAnsiTheme="majorHAnsi" w:cstheme="majorBidi"/>
      <w:color w:val="243F60" w:themeColor="accent1" w:themeShade="7F"/>
    </w:rPr>
  </w:style>
  <w:style w:type="paragraph" w:styleId="Heading9">
    <w:name w:val="heading 9"/>
    <w:basedOn w:val="Normal"/>
    <w:next w:val="Normal"/>
    <w:link w:val="Heading9Char"/>
    <w:uiPriority w:val="99"/>
    <w:qFormat/>
    <w:locked/>
    <w:rsid w:val="008B7D05"/>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semiHidden/>
    <w:rsid w:val="00AA3601"/>
    <w:rPr>
      <w:rFonts w:ascii="Cambria" w:eastAsia="Times New Roman" w:hAnsi="Cambria" w:cs="Times New Roman"/>
      <w:b/>
      <w:bCs/>
      <w:i/>
      <w:iCs/>
      <w:sz w:val="28"/>
      <w:szCs w:val="28"/>
    </w:rPr>
  </w:style>
  <w:style w:type="paragraph" w:customStyle="1" w:styleId="Style11">
    <w:name w:val="Style11"/>
    <w:basedOn w:val="Normal"/>
    <w:rsid w:val="0084574B"/>
    <w:pPr>
      <w:widowControl w:val="0"/>
      <w:autoSpaceDE w:val="0"/>
      <w:autoSpaceDN w:val="0"/>
      <w:adjustRightInd w:val="0"/>
      <w:spacing w:line="312" w:lineRule="exact"/>
      <w:ind w:hanging="547"/>
      <w:jc w:val="both"/>
    </w:pPr>
    <w:rPr>
      <w:rFonts w:ascii="Arial" w:hAnsi="Arial" w:cs="Arial"/>
    </w:rPr>
  </w:style>
  <w:style w:type="paragraph" w:customStyle="1" w:styleId="Style12">
    <w:name w:val="Style12"/>
    <w:basedOn w:val="Normal"/>
    <w:rsid w:val="0084574B"/>
    <w:pPr>
      <w:widowControl w:val="0"/>
      <w:autoSpaceDE w:val="0"/>
      <w:autoSpaceDN w:val="0"/>
      <w:adjustRightInd w:val="0"/>
      <w:spacing w:line="307" w:lineRule="exact"/>
      <w:jc w:val="both"/>
    </w:pPr>
    <w:rPr>
      <w:rFonts w:ascii="Arial" w:hAnsi="Arial" w:cs="Arial"/>
    </w:rPr>
  </w:style>
  <w:style w:type="paragraph" w:customStyle="1" w:styleId="Style13">
    <w:name w:val="Style13"/>
    <w:basedOn w:val="Normal"/>
    <w:rsid w:val="0084574B"/>
    <w:pPr>
      <w:widowControl w:val="0"/>
      <w:autoSpaceDE w:val="0"/>
      <w:autoSpaceDN w:val="0"/>
      <w:adjustRightInd w:val="0"/>
    </w:pPr>
    <w:rPr>
      <w:rFonts w:ascii="Arial" w:hAnsi="Arial" w:cs="Arial"/>
    </w:rPr>
  </w:style>
  <w:style w:type="paragraph" w:customStyle="1" w:styleId="Style15">
    <w:name w:val="Style15"/>
    <w:basedOn w:val="Normal"/>
    <w:rsid w:val="0084574B"/>
    <w:pPr>
      <w:widowControl w:val="0"/>
      <w:autoSpaceDE w:val="0"/>
      <w:autoSpaceDN w:val="0"/>
      <w:adjustRightInd w:val="0"/>
      <w:spacing w:line="314" w:lineRule="exact"/>
    </w:pPr>
    <w:rPr>
      <w:rFonts w:ascii="Arial" w:hAnsi="Arial" w:cs="Arial"/>
    </w:rPr>
  </w:style>
  <w:style w:type="paragraph" w:customStyle="1" w:styleId="Style16">
    <w:name w:val="Style16"/>
    <w:basedOn w:val="Normal"/>
    <w:rsid w:val="0084574B"/>
    <w:pPr>
      <w:widowControl w:val="0"/>
      <w:autoSpaceDE w:val="0"/>
      <w:autoSpaceDN w:val="0"/>
      <w:adjustRightInd w:val="0"/>
      <w:spacing w:line="312" w:lineRule="exact"/>
      <w:jc w:val="right"/>
    </w:pPr>
    <w:rPr>
      <w:rFonts w:ascii="Arial" w:hAnsi="Arial" w:cs="Arial"/>
    </w:rPr>
  </w:style>
  <w:style w:type="character" w:customStyle="1" w:styleId="FontStyle36">
    <w:name w:val="Font Style36"/>
    <w:rsid w:val="0084574B"/>
    <w:rPr>
      <w:rFonts w:ascii="Verdana" w:hAnsi="Verdana"/>
      <w:b/>
      <w:sz w:val="18"/>
    </w:rPr>
  </w:style>
  <w:style w:type="character" w:customStyle="1" w:styleId="FontStyle37">
    <w:name w:val="Font Style37"/>
    <w:rsid w:val="0084574B"/>
    <w:rPr>
      <w:rFonts w:ascii="Verdana" w:hAnsi="Verdana"/>
      <w:sz w:val="18"/>
    </w:rPr>
  </w:style>
  <w:style w:type="paragraph" w:customStyle="1" w:styleId="Style9">
    <w:name w:val="Style9"/>
    <w:basedOn w:val="Normal"/>
    <w:rsid w:val="0084574B"/>
    <w:pPr>
      <w:widowControl w:val="0"/>
      <w:autoSpaceDE w:val="0"/>
      <w:autoSpaceDN w:val="0"/>
      <w:adjustRightInd w:val="0"/>
      <w:spacing w:line="293" w:lineRule="exact"/>
      <w:ind w:firstLine="326"/>
    </w:pPr>
    <w:rPr>
      <w:rFonts w:ascii="Arial" w:hAnsi="Arial" w:cs="Arial"/>
    </w:rPr>
  </w:style>
  <w:style w:type="character" w:customStyle="1" w:styleId="FontStyle33">
    <w:name w:val="Font Style33"/>
    <w:rsid w:val="0084574B"/>
    <w:rPr>
      <w:rFonts w:ascii="Verdana" w:hAnsi="Verdana"/>
      <w:sz w:val="22"/>
    </w:rPr>
  </w:style>
  <w:style w:type="character" w:customStyle="1" w:styleId="BodytextBold1">
    <w:name w:val="Body text + Bold1"/>
    <w:rsid w:val="003E231D"/>
    <w:rPr>
      <w:rFonts w:ascii="Arial" w:hAnsi="Arial" w:cs="Times New Roman"/>
      <w:b/>
      <w:bCs/>
      <w:sz w:val="19"/>
      <w:szCs w:val="19"/>
      <w:lang w:bidi="ar-SA"/>
    </w:rPr>
  </w:style>
  <w:style w:type="character" w:styleId="CommentReference">
    <w:name w:val="annotation reference"/>
    <w:uiPriority w:val="99"/>
    <w:semiHidden/>
    <w:rsid w:val="003E231D"/>
    <w:rPr>
      <w:rFonts w:cs="Times New Roman"/>
      <w:sz w:val="16"/>
      <w:szCs w:val="16"/>
    </w:rPr>
  </w:style>
  <w:style w:type="paragraph" w:styleId="CommentText">
    <w:name w:val="annotation text"/>
    <w:basedOn w:val="Normal"/>
    <w:link w:val="CommentTextChar"/>
    <w:uiPriority w:val="99"/>
    <w:rsid w:val="003E231D"/>
    <w:rPr>
      <w:sz w:val="20"/>
      <w:szCs w:val="20"/>
    </w:rPr>
  </w:style>
  <w:style w:type="character" w:customStyle="1" w:styleId="CommentTextChar">
    <w:name w:val="Comment Text Char"/>
    <w:link w:val="CommentText"/>
    <w:uiPriority w:val="99"/>
    <w:rsid w:val="00AA3601"/>
    <w:rPr>
      <w:sz w:val="20"/>
      <w:szCs w:val="20"/>
    </w:rPr>
  </w:style>
  <w:style w:type="paragraph" w:styleId="CommentSubject">
    <w:name w:val="annotation subject"/>
    <w:basedOn w:val="CommentText"/>
    <w:next w:val="CommentText"/>
    <w:link w:val="CommentSubjectChar"/>
    <w:uiPriority w:val="99"/>
    <w:semiHidden/>
    <w:rsid w:val="003E231D"/>
    <w:rPr>
      <w:b/>
      <w:bCs/>
    </w:rPr>
  </w:style>
  <w:style w:type="character" w:customStyle="1" w:styleId="CommentSubjectChar">
    <w:name w:val="Comment Subject Char"/>
    <w:link w:val="CommentSubject"/>
    <w:uiPriority w:val="99"/>
    <w:semiHidden/>
    <w:rsid w:val="00AA3601"/>
    <w:rPr>
      <w:b/>
      <w:bCs/>
      <w:sz w:val="20"/>
      <w:szCs w:val="20"/>
    </w:rPr>
  </w:style>
  <w:style w:type="paragraph" w:styleId="BalloonText">
    <w:name w:val="Balloon Text"/>
    <w:basedOn w:val="Normal"/>
    <w:link w:val="BalloonTextChar"/>
    <w:uiPriority w:val="99"/>
    <w:semiHidden/>
    <w:rsid w:val="003E231D"/>
    <w:rPr>
      <w:rFonts w:ascii="Tahoma" w:hAnsi="Tahoma" w:cs="Tahoma"/>
      <w:sz w:val="16"/>
      <w:szCs w:val="16"/>
    </w:rPr>
  </w:style>
  <w:style w:type="character" w:customStyle="1" w:styleId="BalloonTextChar">
    <w:name w:val="Balloon Text Char"/>
    <w:link w:val="BalloonText"/>
    <w:uiPriority w:val="99"/>
    <w:semiHidden/>
    <w:rsid w:val="00AA3601"/>
    <w:rPr>
      <w:sz w:val="0"/>
      <w:szCs w:val="0"/>
    </w:rPr>
  </w:style>
  <w:style w:type="table" w:styleId="TableGrid">
    <w:name w:val="Table Grid"/>
    <w:basedOn w:val="TableNormal"/>
    <w:uiPriority w:val="59"/>
    <w:rsid w:val="003E23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3E231D"/>
    <w:pPr>
      <w:spacing w:after="200" w:line="276" w:lineRule="auto"/>
      <w:ind w:left="720"/>
      <w:contextualSpacing/>
    </w:pPr>
    <w:rPr>
      <w:rFonts w:ascii="Calibri" w:hAnsi="Calibri"/>
      <w:sz w:val="22"/>
      <w:szCs w:val="22"/>
      <w:lang w:val="en-US" w:eastAsia="en-US"/>
    </w:rPr>
  </w:style>
  <w:style w:type="paragraph" w:styleId="Header">
    <w:name w:val="header"/>
    <w:basedOn w:val="Normal"/>
    <w:link w:val="HeaderChar"/>
    <w:uiPriority w:val="99"/>
    <w:rsid w:val="00AB7C7D"/>
    <w:pPr>
      <w:tabs>
        <w:tab w:val="center" w:pos="4153"/>
        <w:tab w:val="right" w:pos="8306"/>
      </w:tabs>
    </w:pPr>
  </w:style>
  <w:style w:type="character" w:customStyle="1" w:styleId="HeaderChar">
    <w:name w:val="Header Char"/>
    <w:link w:val="Header"/>
    <w:uiPriority w:val="99"/>
    <w:rsid w:val="00AA3601"/>
    <w:rPr>
      <w:sz w:val="24"/>
      <w:szCs w:val="24"/>
    </w:rPr>
  </w:style>
  <w:style w:type="paragraph" w:styleId="Footer">
    <w:name w:val="footer"/>
    <w:basedOn w:val="Normal"/>
    <w:link w:val="FooterChar"/>
    <w:rsid w:val="00AB7C7D"/>
    <w:pPr>
      <w:tabs>
        <w:tab w:val="center" w:pos="4153"/>
        <w:tab w:val="right" w:pos="8306"/>
      </w:tabs>
    </w:pPr>
  </w:style>
  <w:style w:type="character" w:customStyle="1" w:styleId="FooterChar">
    <w:name w:val="Footer Char"/>
    <w:link w:val="Footer"/>
    <w:uiPriority w:val="99"/>
    <w:semiHidden/>
    <w:rsid w:val="00AA3601"/>
    <w:rPr>
      <w:sz w:val="24"/>
      <w:szCs w:val="24"/>
    </w:rPr>
  </w:style>
  <w:style w:type="character" w:styleId="Hyperlink">
    <w:name w:val="Hyperlink"/>
    <w:rsid w:val="006945F9"/>
    <w:rPr>
      <w:rFonts w:cs="Times New Roman"/>
      <w:color w:val="0000FF"/>
      <w:u w:val="single"/>
    </w:rPr>
  </w:style>
  <w:style w:type="paragraph" w:customStyle="1" w:styleId="Char">
    <w:name w:val="Α. Β. έξω Char"/>
    <w:basedOn w:val="Normal"/>
    <w:link w:val="CharChar"/>
    <w:uiPriority w:val="99"/>
    <w:rsid w:val="008D69D6"/>
    <w:pPr>
      <w:tabs>
        <w:tab w:val="left" w:pos="567"/>
      </w:tabs>
      <w:spacing w:before="120" w:line="360" w:lineRule="auto"/>
      <w:ind w:left="567" w:hanging="567"/>
      <w:jc w:val="both"/>
    </w:pPr>
    <w:rPr>
      <w:rFonts w:ascii="Century Gothic" w:hAnsi="Century Gothic"/>
      <w:sz w:val="22"/>
    </w:rPr>
  </w:style>
  <w:style w:type="character" w:customStyle="1" w:styleId="CharChar">
    <w:name w:val="Α. Β. έξω Char Char"/>
    <w:link w:val="Char"/>
    <w:uiPriority w:val="99"/>
    <w:locked/>
    <w:rsid w:val="008D69D6"/>
    <w:rPr>
      <w:rFonts w:ascii="Century Gothic" w:hAnsi="Century Gothic" w:cs="Times New Roman"/>
      <w:sz w:val="24"/>
      <w:szCs w:val="24"/>
      <w:lang w:val="el-GR" w:eastAsia="el-GR" w:bidi="ar-SA"/>
    </w:rPr>
  </w:style>
  <w:style w:type="paragraph" w:styleId="BodyTextIndent2">
    <w:name w:val="Body Text Indent 2"/>
    <w:basedOn w:val="Normal"/>
    <w:link w:val="BodyTextIndent2Char"/>
    <w:rsid w:val="005F1B4A"/>
    <w:pPr>
      <w:spacing w:after="120" w:line="480" w:lineRule="auto"/>
      <w:ind w:left="283"/>
    </w:pPr>
    <w:rPr>
      <w:sz w:val="28"/>
    </w:rPr>
  </w:style>
  <w:style w:type="character" w:customStyle="1" w:styleId="BodyTextIndent2Char">
    <w:name w:val="Body Text Indent 2 Char"/>
    <w:link w:val="BodyTextIndent2"/>
    <w:locked/>
    <w:rsid w:val="005F1B4A"/>
    <w:rPr>
      <w:rFonts w:cs="Times New Roman"/>
      <w:sz w:val="24"/>
      <w:szCs w:val="24"/>
      <w:lang w:val="el-GR" w:eastAsia="el-GR" w:bidi="ar-SA"/>
    </w:rPr>
  </w:style>
  <w:style w:type="character" w:customStyle="1" w:styleId="gi">
    <w:name w:val="gi"/>
    <w:uiPriority w:val="99"/>
    <w:rsid w:val="00503949"/>
    <w:rPr>
      <w:rFonts w:cs="Times New Roman"/>
    </w:rPr>
  </w:style>
  <w:style w:type="character" w:customStyle="1" w:styleId="ListParagraphChar">
    <w:name w:val="List Paragraph Char"/>
    <w:link w:val="ListParagraph"/>
    <w:locked/>
    <w:rsid w:val="00226777"/>
    <w:rPr>
      <w:rFonts w:ascii="Calibri" w:hAnsi="Calibri" w:cs="Times New Roman"/>
      <w:sz w:val="22"/>
      <w:szCs w:val="22"/>
      <w:lang w:val="en-US" w:eastAsia="en-US" w:bidi="ar-SA"/>
    </w:rPr>
  </w:style>
  <w:style w:type="paragraph" w:customStyle="1" w:styleId="31">
    <w:name w:val="Σώμα κείμενου 31"/>
    <w:basedOn w:val="Normal"/>
    <w:uiPriority w:val="99"/>
    <w:rsid w:val="00CB4105"/>
    <w:pPr>
      <w:overflowPunct w:val="0"/>
      <w:autoSpaceDE w:val="0"/>
      <w:autoSpaceDN w:val="0"/>
      <w:adjustRightInd w:val="0"/>
      <w:spacing w:after="120"/>
      <w:jc w:val="both"/>
      <w:textAlignment w:val="baseline"/>
    </w:pPr>
    <w:rPr>
      <w:sz w:val="22"/>
      <w:szCs w:val="22"/>
      <w:lang w:eastAsia="en-US"/>
    </w:rPr>
  </w:style>
  <w:style w:type="character" w:styleId="PageNumber">
    <w:name w:val="page number"/>
    <w:uiPriority w:val="99"/>
    <w:rsid w:val="00CB4105"/>
    <w:rPr>
      <w:rFonts w:cs="Times New Roman"/>
    </w:rPr>
  </w:style>
  <w:style w:type="character" w:styleId="FollowedHyperlink">
    <w:name w:val="FollowedHyperlink"/>
    <w:uiPriority w:val="99"/>
    <w:semiHidden/>
    <w:unhideWhenUsed/>
    <w:rsid w:val="004E3702"/>
    <w:rPr>
      <w:color w:val="800080"/>
      <w:u w:val="single"/>
    </w:rPr>
  </w:style>
  <w:style w:type="paragraph" w:styleId="BodyText">
    <w:name w:val="Body Text"/>
    <w:basedOn w:val="Normal"/>
    <w:link w:val="BodyTextChar"/>
    <w:unhideWhenUsed/>
    <w:rsid w:val="0012037D"/>
    <w:pPr>
      <w:spacing w:after="120"/>
    </w:pPr>
  </w:style>
  <w:style w:type="character" w:customStyle="1" w:styleId="BodyTextChar">
    <w:name w:val="Body Text Char"/>
    <w:link w:val="BodyText"/>
    <w:uiPriority w:val="99"/>
    <w:rsid w:val="0012037D"/>
    <w:rPr>
      <w:sz w:val="24"/>
      <w:szCs w:val="24"/>
    </w:rPr>
  </w:style>
  <w:style w:type="paragraph" w:styleId="Title">
    <w:name w:val="Title"/>
    <w:basedOn w:val="Normal"/>
    <w:link w:val="TitleChar"/>
    <w:qFormat/>
    <w:locked/>
    <w:rsid w:val="0012037D"/>
    <w:pPr>
      <w:spacing w:line="360" w:lineRule="auto"/>
      <w:jc w:val="center"/>
    </w:pPr>
    <w:rPr>
      <w:b/>
      <w:bCs/>
      <w:spacing w:val="14"/>
      <w:szCs w:val="20"/>
      <w:u w:val="single"/>
    </w:rPr>
  </w:style>
  <w:style w:type="character" w:customStyle="1" w:styleId="TitleChar">
    <w:name w:val="Title Char"/>
    <w:link w:val="Title"/>
    <w:rsid w:val="0012037D"/>
    <w:rPr>
      <w:b/>
      <w:bCs/>
      <w:spacing w:val="14"/>
      <w:sz w:val="24"/>
      <w:szCs w:val="20"/>
      <w:u w:val="single"/>
    </w:rPr>
  </w:style>
  <w:style w:type="paragraph" w:customStyle="1" w:styleId="Default">
    <w:name w:val="Default"/>
    <w:rsid w:val="0012037D"/>
    <w:pPr>
      <w:autoSpaceDE w:val="0"/>
      <w:autoSpaceDN w:val="0"/>
      <w:adjustRightInd w:val="0"/>
    </w:pPr>
    <w:rPr>
      <w:rFonts w:ascii="Verdana" w:hAnsi="Verdana" w:cs="Verdana"/>
      <w:color w:val="000000"/>
      <w:sz w:val="24"/>
      <w:szCs w:val="24"/>
      <w:lang w:val="el-GR" w:eastAsia="el-GR"/>
    </w:rPr>
  </w:style>
  <w:style w:type="paragraph" w:customStyle="1" w:styleId="Tabletext">
    <w:name w:val="Table text"/>
    <w:basedOn w:val="Normal"/>
    <w:rsid w:val="00A27C48"/>
    <w:pPr>
      <w:widowControl w:val="0"/>
      <w:spacing w:after="120"/>
    </w:pPr>
    <w:rPr>
      <w:rFonts w:ascii="Tahoma" w:hAnsi="Tahoma"/>
      <w:sz w:val="20"/>
      <w:szCs w:val="20"/>
      <w:lang w:eastAsia="en-US"/>
    </w:rPr>
  </w:style>
  <w:style w:type="character" w:customStyle="1" w:styleId="NoSpacingChar">
    <w:name w:val="No Spacing Char"/>
    <w:link w:val="NoSpacing"/>
    <w:uiPriority w:val="1"/>
    <w:locked/>
    <w:rsid w:val="00A27C48"/>
  </w:style>
  <w:style w:type="paragraph" w:styleId="NoSpacing">
    <w:name w:val="No Spacing"/>
    <w:link w:val="NoSpacingChar"/>
    <w:uiPriority w:val="1"/>
    <w:qFormat/>
    <w:rsid w:val="00A27C48"/>
  </w:style>
  <w:style w:type="character" w:customStyle="1" w:styleId="Heading9Char">
    <w:name w:val="Heading 9 Char"/>
    <w:basedOn w:val="DefaultParagraphFont"/>
    <w:link w:val="Heading9"/>
    <w:uiPriority w:val="99"/>
    <w:rsid w:val="008B7D05"/>
    <w:rPr>
      <w:rFonts w:ascii="Cambria" w:hAnsi="Cambria"/>
      <w:sz w:val="22"/>
      <w:szCs w:val="22"/>
      <w:lang w:val="el-GR" w:eastAsia="el-GR"/>
    </w:rPr>
  </w:style>
  <w:style w:type="paragraph" w:styleId="BodyText2">
    <w:name w:val="Body Text 2"/>
    <w:basedOn w:val="Normal"/>
    <w:link w:val="BodyText2Char"/>
    <w:rsid w:val="005C4443"/>
    <w:pPr>
      <w:spacing w:after="120" w:line="480" w:lineRule="auto"/>
    </w:pPr>
  </w:style>
  <w:style w:type="character" w:customStyle="1" w:styleId="BodyText2Char">
    <w:name w:val="Body Text 2 Char"/>
    <w:basedOn w:val="DefaultParagraphFont"/>
    <w:link w:val="BodyText2"/>
    <w:rsid w:val="005C4443"/>
    <w:rPr>
      <w:sz w:val="24"/>
      <w:szCs w:val="24"/>
      <w:lang w:val="el-GR" w:eastAsia="el-GR"/>
    </w:rPr>
  </w:style>
  <w:style w:type="character" w:customStyle="1" w:styleId="Tahoma">
    <w:name w:val="Στυλ Tahoma"/>
    <w:semiHidden/>
    <w:rsid w:val="005C4443"/>
    <w:rPr>
      <w:rFonts w:ascii="Tahoma" w:hAnsi="Tahoma"/>
      <w:sz w:val="22"/>
    </w:rPr>
  </w:style>
  <w:style w:type="character" w:customStyle="1" w:styleId="ft21">
    <w:name w:val="ft21"/>
    <w:rsid w:val="005C4443"/>
    <w:rPr>
      <w:rFonts w:ascii="Verdana" w:hAnsi="Verdana" w:hint="default"/>
      <w:b w:val="0"/>
      <w:bCs w:val="0"/>
      <w:color w:val="000000"/>
      <w:sz w:val="18"/>
      <w:szCs w:val="18"/>
    </w:rPr>
  </w:style>
  <w:style w:type="character" w:customStyle="1" w:styleId="Heading1Char">
    <w:name w:val="Heading 1 Char"/>
    <w:basedOn w:val="DefaultParagraphFont"/>
    <w:link w:val="Heading1"/>
    <w:rsid w:val="00D21A14"/>
    <w:rPr>
      <w:rFonts w:asciiTheme="majorHAnsi" w:eastAsiaTheme="majorEastAsia" w:hAnsiTheme="majorHAnsi" w:cstheme="majorBidi"/>
      <w:color w:val="365F91" w:themeColor="accent1" w:themeShade="BF"/>
      <w:sz w:val="32"/>
      <w:szCs w:val="32"/>
      <w:lang w:val="el-GR" w:eastAsia="el-GR"/>
    </w:rPr>
  </w:style>
  <w:style w:type="paragraph" w:customStyle="1" w:styleId="StyleTimesNewRoman12ptLinespacingsingle">
    <w:name w:val="Style Times New Roman 12 pt Line spacing:  single"/>
    <w:basedOn w:val="Normal"/>
    <w:semiHidden/>
    <w:rsid w:val="00BE5F1A"/>
    <w:pPr>
      <w:spacing w:after="120"/>
      <w:jc w:val="both"/>
    </w:pPr>
    <w:rPr>
      <w:rFonts w:ascii="Tahoma" w:hAnsi="Tahoma"/>
      <w:sz w:val="22"/>
      <w:szCs w:val="20"/>
      <w:lang w:eastAsia="en-US"/>
    </w:rPr>
  </w:style>
  <w:style w:type="character" w:customStyle="1" w:styleId="Heading3Char">
    <w:name w:val="Heading 3 Char"/>
    <w:basedOn w:val="DefaultParagraphFont"/>
    <w:link w:val="Heading3"/>
    <w:semiHidden/>
    <w:rsid w:val="00642EAA"/>
    <w:rPr>
      <w:rFonts w:asciiTheme="majorHAnsi" w:eastAsiaTheme="majorEastAsia" w:hAnsiTheme="majorHAnsi" w:cstheme="majorBidi"/>
      <w:color w:val="243F60" w:themeColor="accent1" w:themeShade="7F"/>
      <w:sz w:val="24"/>
      <w:szCs w:val="24"/>
      <w:lang w:val="el-GR" w:eastAsia="el-GR"/>
    </w:rPr>
  </w:style>
  <w:style w:type="paragraph" w:styleId="Revision">
    <w:name w:val="Revision"/>
    <w:hidden/>
    <w:uiPriority w:val="99"/>
    <w:semiHidden/>
    <w:rsid w:val="00F70DA7"/>
    <w:rPr>
      <w:sz w:val="24"/>
      <w:szCs w:val="24"/>
      <w:lang w:val="el-GR" w:eastAsia="el-GR"/>
    </w:rPr>
  </w:style>
  <w:style w:type="paragraph" w:styleId="FootnoteText">
    <w:name w:val="footnote text"/>
    <w:basedOn w:val="Normal"/>
    <w:link w:val="FootnoteTextChar"/>
    <w:unhideWhenUsed/>
    <w:rsid w:val="006C6D7C"/>
    <w:rPr>
      <w:sz w:val="20"/>
      <w:szCs w:val="20"/>
    </w:rPr>
  </w:style>
  <w:style w:type="character" w:customStyle="1" w:styleId="FootnoteTextChar">
    <w:name w:val="Footnote Text Char"/>
    <w:basedOn w:val="DefaultParagraphFont"/>
    <w:link w:val="FootnoteText"/>
    <w:uiPriority w:val="99"/>
    <w:semiHidden/>
    <w:rsid w:val="006C6D7C"/>
    <w:rPr>
      <w:lang w:val="el-GR" w:eastAsia="el-GR"/>
    </w:rPr>
  </w:style>
  <w:style w:type="character" w:styleId="FootnoteReference">
    <w:name w:val="footnote reference"/>
    <w:rsid w:val="006C6D7C"/>
    <w:rPr>
      <w:rFonts w:cs="Times New Roman"/>
      <w:vertAlign w:val="superscript"/>
    </w:rPr>
  </w:style>
  <w:style w:type="character" w:customStyle="1" w:styleId="a">
    <w:name w:val="Χαρακτήρες υποσημείωσης"/>
    <w:rsid w:val="00AC2856"/>
    <w:rPr>
      <w:rFonts w:cs="Times New Roman"/>
      <w:vertAlign w:val="superscript"/>
    </w:rPr>
  </w:style>
  <w:style w:type="character" w:customStyle="1" w:styleId="WW-FootnoteReference7">
    <w:name w:val="WW-Footnote Reference7"/>
    <w:rsid w:val="00AC2856"/>
    <w:rPr>
      <w:vertAlign w:val="superscript"/>
    </w:rPr>
  </w:style>
  <w:style w:type="paragraph" w:customStyle="1" w:styleId="NoSpacing2">
    <w:name w:val="No Spacing2"/>
    <w:link w:val="NoSpacingChar1"/>
    <w:uiPriority w:val="99"/>
    <w:rsid w:val="00B66E9E"/>
    <w:rPr>
      <w:rFonts w:ascii="Calibri" w:hAnsi="Calibri"/>
      <w:sz w:val="22"/>
      <w:szCs w:val="22"/>
    </w:rPr>
  </w:style>
  <w:style w:type="character" w:customStyle="1" w:styleId="NoSpacingChar1">
    <w:name w:val="No Spacing Char1"/>
    <w:link w:val="NoSpacing2"/>
    <w:uiPriority w:val="99"/>
    <w:locked/>
    <w:rsid w:val="00B66E9E"/>
    <w:rPr>
      <w:rFonts w:ascii="Calibri" w:hAnsi="Calibri"/>
      <w:sz w:val="22"/>
      <w:szCs w:val="22"/>
    </w:rPr>
  </w:style>
  <w:style w:type="paragraph" w:styleId="NormalWeb">
    <w:name w:val="Normal (Web)"/>
    <w:basedOn w:val="Normal"/>
    <w:uiPriority w:val="99"/>
    <w:rsid w:val="006D70D6"/>
    <w:pPr>
      <w:spacing w:before="100" w:beforeAutospacing="1" w:after="100" w:afterAutospacing="1"/>
    </w:pPr>
    <w:rPr>
      <w:rFonts w:ascii="Times" w:hAnsi="Times"/>
      <w:sz w:val="20"/>
      <w:szCs w:val="20"/>
      <w:lang w:val="en-GB" w:eastAsia="en-US"/>
    </w:rPr>
  </w:style>
  <w:style w:type="character" w:customStyle="1" w:styleId="WW8Num1z0">
    <w:name w:val="WW8Num1z0"/>
    <w:rsid w:val="004873A3"/>
  </w:style>
  <w:style w:type="character" w:customStyle="1" w:styleId="WW8Num1z1">
    <w:name w:val="WW8Num1z1"/>
    <w:rsid w:val="004873A3"/>
  </w:style>
  <w:style w:type="character" w:customStyle="1" w:styleId="WW8Num1z2">
    <w:name w:val="WW8Num1z2"/>
    <w:rsid w:val="004873A3"/>
  </w:style>
  <w:style w:type="character" w:customStyle="1" w:styleId="WW8Num1z3">
    <w:name w:val="WW8Num1z3"/>
    <w:rsid w:val="004873A3"/>
  </w:style>
  <w:style w:type="character" w:customStyle="1" w:styleId="WW8Num1z4">
    <w:name w:val="WW8Num1z4"/>
    <w:rsid w:val="004873A3"/>
  </w:style>
  <w:style w:type="character" w:customStyle="1" w:styleId="WW8Num1z5">
    <w:name w:val="WW8Num1z5"/>
    <w:rsid w:val="004873A3"/>
  </w:style>
  <w:style w:type="character" w:customStyle="1" w:styleId="WW8Num1z6">
    <w:name w:val="WW8Num1z6"/>
    <w:rsid w:val="004873A3"/>
  </w:style>
  <w:style w:type="character" w:customStyle="1" w:styleId="WW8Num1z7">
    <w:name w:val="WW8Num1z7"/>
    <w:rsid w:val="004873A3"/>
  </w:style>
  <w:style w:type="character" w:customStyle="1" w:styleId="WW8Num1z8">
    <w:name w:val="WW8Num1z8"/>
    <w:rsid w:val="004873A3"/>
  </w:style>
  <w:style w:type="character" w:customStyle="1" w:styleId="WW8Num2z0">
    <w:name w:val="WW8Num2z0"/>
    <w:rsid w:val="004873A3"/>
  </w:style>
  <w:style w:type="character" w:customStyle="1" w:styleId="WW8Num2z1">
    <w:name w:val="WW8Num2z1"/>
    <w:rsid w:val="004873A3"/>
  </w:style>
  <w:style w:type="character" w:customStyle="1" w:styleId="WW8Num2z2">
    <w:name w:val="WW8Num2z2"/>
    <w:rsid w:val="004873A3"/>
  </w:style>
  <w:style w:type="character" w:customStyle="1" w:styleId="WW8Num2z3">
    <w:name w:val="WW8Num2z3"/>
    <w:rsid w:val="004873A3"/>
  </w:style>
  <w:style w:type="character" w:customStyle="1" w:styleId="WW8Num2z4">
    <w:name w:val="WW8Num2z4"/>
    <w:rsid w:val="004873A3"/>
  </w:style>
  <w:style w:type="character" w:customStyle="1" w:styleId="WW8Num2z5">
    <w:name w:val="WW8Num2z5"/>
    <w:rsid w:val="004873A3"/>
  </w:style>
  <w:style w:type="character" w:customStyle="1" w:styleId="WW8Num2z6">
    <w:name w:val="WW8Num2z6"/>
    <w:rsid w:val="004873A3"/>
  </w:style>
  <w:style w:type="character" w:customStyle="1" w:styleId="WW8Num2z7">
    <w:name w:val="WW8Num2z7"/>
    <w:rsid w:val="004873A3"/>
  </w:style>
  <w:style w:type="character" w:customStyle="1" w:styleId="WW8Num2z8">
    <w:name w:val="WW8Num2z8"/>
    <w:rsid w:val="004873A3"/>
  </w:style>
  <w:style w:type="character" w:customStyle="1" w:styleId="WW8Num3z0">
    <w:name w:val="WW8Num3z0"/>
    <w:rsid w:val="004873A3"/>
  </w:style>
  <w:style w:type="character" w:customStyle="1" w:styleId="WW8Num4z0">
    <w:name w:val="WW8Num4z0"/>
    <w:rsid w:val="004873A3"/>
  </w:style>
  <w:style w:type="character" w:customStyle="1" w:styleId="WW8Num5z0">
    <w:name w:val="WW8Num5z0"/>
    <w:rsid w:val="004873A3"/>
    <w:rPr>
      <w:rFonts w:ascii="Times New Roman" w:hAnsi="Times New Roman" w:cs="Times New Roman"/>
      <w:sz w:val="22"/>
      <w:szCs w:val="24"/>
    </w:rPr>
  </w:style>
  <w:style w:type="character" w:customStyle="1" w:styleId="WW8Num5z1">
    <w:name w:val="WW8Num5z1"/>
    <w:rsid w:val="004873A3"/>
  </w:style>
  <w:style w:type="character" w:customStyle="1" w:styleId="WW8Num5z2">
    <w:name w:val="WW8Num5z2"/>
    <w:rsid w:val="004873A3"/>
  </w:style>
  <w:style w:type="character" w:customStyle="1" w:styleId="WW8Num5z3">
    <w:name w:val="WW8Num5z3"/>
    <w:rsid w:val="004873A3"/>
  </w:style>
  <w:style w:type="character" w:customStyle="1" w:styleId="WW8Num5z4">
    <w:name w:val="WW8Num5z4"/>
    <w:rsid w:val="004873A3"/>
  </w:style>
  <w:style w:type="character" w:customStyle="1" w:styleId="WW8Num5z5">
    <w:name w:val="WW8Num5z5"/>
    <w:rsid w:val="004873A3"/>
  </w:style>
  <w:style w:type="character" w:customStyle="1" w:styleId="WW8Num5z6">
    <w:name w:val="WW8Num5z6"/>
    <w:rsid w:val="004873A3"/>
  </w:style>
  <w:style w:type="character" w:customStyle="1" w:styleId="WW8Num5z7">
    <w:name w:val="WW8Num5z7"/>
    <w:rsid w:val="004873A3"/>
  </w:style>
  <w:style w:type="character" w:customStyle="1" w:styleId="WW8Num5z8">
    <w:name w:val="WW8Num5z8"/>
    <w:rsid w:val="004873A3"/>
  </w:style>
  <w:style w:type="character" w:customStyle="1" w:styleId="WW8Num6z0">
    <w:name w:val="WW8Num6z0"/>
    <w:rsid w:val="004873A3"/>
    <w:rPr>
      <w:rFonts w:ascii="Times New Roman" w:hAnsi="Times New Roman" w:cs="Times New Roman"/>
    </w:rPr>
  </w:style>
  <w:style w:type="character" w:customStyle="1" w:styleId="WW8Num6z1">
    <w:name w:val="WW8Num6z1"/>
    <w:rsid w:val="004873A3"/>
  </w:style>
  <w:style w:type="character" w:customStyle="1" w:styleId="WW8Num6z2">
    <w:name w:val="WW8Num6z2"/>
    <w:rsid w:val="004873A3"/>
  </w:style>
  <w:style w:type="character" w:customStyle="1" w:styleId="WW8Num6z3">
    <w:name w:val="WW8Num6z3"/>
    <w:rsid w:val="004873A3"/>
  </w:style>
  <w:style w:type="character" w:customStyle="1" w:styleId="WW8Num6z4">
    <w:name w:val="WW8Num6z4"/>
    <w:rsid w:val="004873A3"/>
  </w:style>
  <w:style w:type="character" w:customStyle="1" w:styleId="WW8Num6z5">
    <w:name w:val="WW8Num6z5"/>
    <w:rsid w:val="004873A3"/>
  </w:style>
  <w:style w:type="character" w:customStyle="1" w:styleId="WW8Num6z6">
    <w:name w:val="WW8Num6z6"/>
    <w:rsid w:val="004873A3"/>
  </w:style>
  <w:style w:type="character" w:customStyle="1" w:styleId="WW8Num6z7">
    <w:name w:val="WW8Num6z7"/>
    <w:rsid w:val="004873A3"/>
  </w:style>
  <w:style w:type="character" w:customStyle="1" w:styleId="WW8Num6z8">
    <w:name w:val="WW8Num6z8"/>
    <w:rsid w:val="004873A3"/>
  </w:style>
  <w:style w:type="character" w:customStyle="1" w:styleId="WW8Num7z0">
    <w:name w:val="WW8Num7z0"/>
    <w:rsid w:val="004873A3"/>
  </w:style>
  <w:style w:type="character" w:customStyle="1" w:styleId="WW8Num7z1">
    <w:name w:val="WW8Num7z1"/>
    <w:rsid w:val="004873A3"/>
  </w:style>
  <w:style w:type="character" w:customStyle="1" w:styleId="WW8Num7z2">
    <w:name w:val="WW8Num7z2"/>
    <w:rsid w:val="004873A3"/>
  </w:style>
  <w:style w:type="character" w:customStyle="1" w:styleId="WW8Num7z3">
    <w:name w:val="WW8Num7z3"/>
    <w:rsid w:val="004873A3"/>
  </w:style>
  <w:style w:type="character" w:customStyle="1" w:styleId="WW8Num7z4">
    <w:name w:val="WW8Num7z4"/>
    <w:rsid w:val="004873A3"/>
  </w:style>
  <w:style w:type="character" w:customStyle="1" w:styleId="WW8Num7z5">
    <w:name w:val="WW8Num7z5"/>
    <w:rsid w:val="004873A3"/>
  </w:style>
  <w:style w:type="character" w:customStyle="1" w:styleId="WW8Num7z6">
    <w:name w:val="WW8Num7z6"/>
    <w:rsid w:val="004873A3"/>
  </w:style>
  <w:style w:type="character" w:customStyle="1" w:styleId="WW8Num7z7">
    <w:name w:val="WW8Num7z7"/>
    <w:rsid w:val="004873A3"/>
  </w:style>
  <w:style w:type="character" w:customStyle="1" w:styleId="WW8Num7z8">
    <w:name w:val="WW8Num7z8"/>
    <w:rsid w:val="004873A3"/>
  </w:style>
  <w:style w:type="character" w:customStyle="1" w:styleId="WW8Num8z0">
    <w:name w:val="WW8Num8z0"/>
    <w:rsid w:val="004873A3"/>
    <w:rPr>
      <w:rFonts w:cs="Calibri"/>
      <w:b w:val="0"/>
      <w:bCs w:val="0"/>
      <w:i w:val="0"/>
      <w:iCs w:val="0"/>
      <w:color w:val="000000"/>
      <w:sz w:val="22"/>
      <w:szCs w:val="22"/>
    </w:rPr>
  </w:style>
  <w:style w:type="character" w:customStyle="1" w:styleId="WW8Num8z1">
    <w:name w:val="WW8Num8z1"/>
    <w:rsid w:val="004873A3"/>
  </w:style>
  <w:style w:type="character" w:customStyle="1" w:styleId="WW8Num8z2">
    <w:name w:val="WW8Num8z2"/>
    <w:rsid w:val="004873A3"/>
  </w:style>
  <w:style w:type="character" w:customStyle="1" w:styleId="WW8Num8z3">
    <w:name w:val="WW8Num8z3"/>
    <w:rsid w:val="004873A3"/>
  </w:style>
  <w:style w:type="character" w:customStyle="1" w:styleId="WW8Num8z4">
    <w:name w:val="WW8Num8z4"/>
    <w:rsid w:val="004873A3"/>
  </w:style>
  <w:style w:type="character" w:customStyle="1" w:styleId="WW8Num8z5">
    <w:name w:val="WW8Num8z5"/>
    <w:rsid w:val="004873A3"/>
  </w:style>
  <w:style w:type="character" w:customStyle="1" w:styleId="WW8Num8z6">
    <w:name w:val="WW8Num8z6"/>
    <w:rsid w:val="004873A3"/>
  </w:style>
  <w:style w:type="character" w:customStyle="1" w:styleId="WW8Num8z7">
    <w:name w:val="WW8Num8z7"/>
    <w:rsid w:val="004873A3"/>
  </w:style>
  <w:style w:type="character" w:customStyle="1" w:styleId="WW8Num8z8">
    <w:name w:val="WW8Num8z8"/>
    <w:rsid w:val="004873A3"/>
  </w:style>
  <w:style w:type="character" w:customStyle="1" w:styleId="WW8Num4z1">
    <w:name w:val="WW8Num4z1"/>
    <w:rsid w:val="004873A3"/>
  </w:style>
  <w:style w:type="character" w:customStyle="1" w:styleId="WW8Num4z2">
    <w:name w:val="WW8Num4z2"/>
    <w:rsid w:val="004873A3"/>
  </w:style>
  <w:style w:type="character" w:customStyle="1" w:styleId="WW8Num4z3">
    <w:name w:val="WW8Num4z3"/>
    <w:rsid w:val="004873A3"/>
  </w:style>
  <w:style w:type="character" w:customStyle="1" w:styleId="WW8Num4z4">
    <w:name w:val="WW8Num4z4"/>
    <w:rsid w:val="004873A3"/>
  </w:style>
  <w:style w:type="character" w:customStyle="1" w:styleId="WW8Num4z5">
    <w:name w:val="WW8Num4z5"/>
    <w:rsid w:val="004873A3"/>
  </w:style>
  <w:style w:type="character" w:customStyle="1" w:styleId="WW8Num4z6">
    <w:name w:val="WW8Num4z6"/>
    <w:rsid w:val="004873A3"/>
  </w:style>
  <w:style w:type="character" w:customStyle="1" w:styleId="WW8Num4z7">
    <w:name w:val="WW8Num4z7"/>
    <w:rsid w:val="004873A3"/>
  </w:style>
  <w:style w:type="character" w:customStyle="1" w:styleId="WW8Num4z8">
    <w:name w:val="WW8Num4z8"/>
    <w:rsid w:val="004873A3"/>
  </w:style>
  <w:style w:type="character" w:customStyle="1" w:styleId="WW8Num9z0">
    <w:name w:val="WW8Num9z0"/>
    <w:rsid w:val="004873A3"/>
  </w:style>
  <w:style w:type="character" w:customStyle="1" w:styleId="WW8Num9z1">
    <w:name w:val="WW8Num9z1"/>
    <w:rsid w:val="004873A3"/>
  </w:style>
  <w:style w:type="character" w:customStyle="1" w:styleId="WW8Num9z2">
    <w:name w:val="WW8Num9z2"/>
    <w:rsid w:val="004873A3"/>
  </w:style>
  <w:style w:type="character" w:customStyle="1" w:styleId="WW8Num9z3">
    <w:name w:val="WW8Num9z3"/>
    <w:rsid w:val="004873A3"/>
  </w:style>
  <w:style w:type="character" w:customStyle="1" w:styleId="WW8Num9z4">
    <w:name w:val="WW8Num9z4"/>
    <w:rsid w:val="004873A3"/>
  </w:style>
  <w:style w:type="character" w:customStyle="1" w:styleId="WW8Num9z5">
    <w:name w:val="WW8Num9z5"/>
    <w:rsid w:val="004873A3"/>
  </w:style>
  <w:style w:type="character" w:customStyle="1" w:styleId="WW8Num9z6">
    <w:name w:val="WW8Num9z6"/>
    <w:rsid w:val="004873A3"/>
  </w:style>
  <w:style w:type="character" w:customStyle="1" w:styleId="WW8Num9z7">
    <w:name w:val="WW8Num9z7"/>
    <w:rsid w:val="004873A3"/>
  </w:style>
  <w:style w:type="character" w:customStyle="1" w:styleId="WW8Num9z8">
    <w:name w:val="WW8Num9z8"/>
    <w:rsid w:val="004873A3"/>
  </w:style>
  <w:style w:type="character" w:customStyle="1" w:styleId="4">
    <w:name w:val="Προεπιλεγμένη γραμματοσειρά4"/>
    <w:rsid w:val="004873A3"/>
  </w:style>
  <w:style w:type="character" w:customStyle="1" w:styleId="WW8Num10z0">
    <w:name w:val="WW8Num10z0"/>
    <w:rsid w:val="004873A3"/>
  </w:style>
  <w:style w:type="character" w:customStyle="1" w:styleId="WW8Num10z1">
    <w:name w:val="WW8Num10z1"/>
    <w:rsid w:val="004873A3"/>
  </w:style>
  <w:style w:type="character" w:customStyle="1" w:styleId="WW8Num10z2">
    <w:name w:val="WW8Num10z2"/>
    <w:rsid w:val="004873A3"/>
  </w:style>
  <w:style w:type="character" w:customStyle="1" w:styleId="WW8Num10z3">
    <w:name w:val="WW8Num10z3"/>
    <w:rsid w:val="004873A3"/>
  </w:style>
  <w:style w:type="character" w:customStyle="1" w:styleId="WW8Num10z4">
    <w:name w:val="WW8Num10z4"/>
    <w:rsid w:val="004873A3"/>
  </w:style>
  <w:style w:type="character" w:customStyle="1" w:styleId="WW8Num10z5">
    <w:name w:val="WW8Num10z5"/>
    <w:rsid w:val="004873A3"/>
  </w:style>
  <w:style w:type="character" w:customStyle="1" w:styleId="WW8Num10z6">
    <w:name w:val="WW8Num10z6"/>
    <w:rsid w:val="004873A3"/>
  </w:style>
  <w:style w:type="character" w:customStyle="1" w:styleId="WW8Num10z7">
    <w:name w:val="WW8Num10z7"/>
    <w:rsid w:val="004873A3"/>
  </w:style>
  <w:style w:type="character" w:customStyle="1" w:styleId="WW8Num10z8">
    <w:name w:val="WW8Num10z8"/>
    <w:rsid w:val="004873A3"/>
  </w:style>
  <w:style w:type="character" w:customStyle="1" w:styleId="3">
    <w:name w:val="Προεπιλεγμένη γραμματοσειρά3"/>
    <w:rsid w:val="004873A3"/>
  </w:style>
  <w:style w:type="character" w:customStyle="1" w:styleId="WW8Num3z1">
    <w:name w:val="WW8Num3z1"/>
    <w:rsid w:val="004873A3"/>
  </w:style>
  <w:style w:type="character" w:customStyle="1" w:styleId="WW8Num3z2">
    <w:name w:val="WW8Num3z2"/>
    <w:rsid w:val="004873A3"/>
  </w:style>
  <w:style w:type="character" w:customStyle="1" w:styleId="WW8Num3z3">
    <w:name w:val="WW8Num3z3"/>
    <w:rsid w:val="004873A3"/>
  </w:style>
  <w:style w:type="character" w:customStyle="1" w:styleId="WW8Num3z4">
    <w:name w:val="WW8Num3z4"/>
    <w:rsid w:val="004873A3"/>
  </w:style>
  <w:style w:type="character" w:customStyle="1" w:styleId="WW8Num3z5">
    <w:name w:val="WW8Num3z5"/>
    <w:rsid w:val="004873A3"/>
  </w:style>
  <w:style w:type="character" w:customStyle="1" w:styleId="WW8Num3z6">
    <w:name w:val="WW8Num3z6"/>
    <w:rsid w:val="004873A3"/>
  </w:style>
  <w:style w:type="character" w:customStyle="1" w:styleId="WW8Num3z7">
    <w:name w:val="WW8Num3z7"/>
    <w:rsid w:val="004873A3"/>
  </w:style>
  <w:style w:type="character" w:customStyle="1" w:styleId="WW8Num3z8">
    <w:name w:val="WW8Num3z8"/>
    <w:rsid w:val="004873A3"/>
  </w:style>
  <w:style w:type="character" w:customStyle="1" w:styleId="WW8Num11z0">
    <w:name w:val="WW8Num11z0"/>
    <w:rsid w:val="004873A3"/>
  </w:style>
  <w:style w:type="character" w:customStyle="1" w:styleId="WW8Num11z1">
    <w:name w:val="WW8Num11z1"/>
    <w:rsid w:val="004873A3"/>
  </w:style>
  <w:style w:type="character" w:customStyle="1" w:styleId="WW8Num11z2">
    <w:name w:val="WW8Num11z2"/>
    <w:rsid w:val="004873A3"/>
  </w:style>
  <w:style w:type="character" w:customStyle="1" w:styleId="WW8Num11z3">
    <w:name w:val="WW8Num11z3"/>
    <w:rsid w:val="004873A3"/>
  </w:style>
  <w:style w:type="character" w:customStyle="1" w:styleId="WW8Num11z4">
    <w:name w:val="WW8Num11z4"/>
    <w:rsid w:val="004873A3"/>
  </w:style>
  <w:style w:type="character" w:customStyle="1" w:styleId="WW8Num11z5">
    <w:name w:val="WW8Num11z5"/>
    <w:rsid w:val="004873A3"/>
  </w:style>
  <w:style w:type="character" w:customStyle="1" w:styleId="WW8Num11z6">
    <w:name w:val="WW8Num11z6"/>
    <w:rsid w:val="004873A3"/>
  </w:style>
  <w:style w:type="character" w:customStyle="1" w:styleId="WW8Num11z7">
    <w:name w:val="WW8Num11z7"/>
    <w:rsid w:val="004873A3"/>
  </w:style>
  <w:style w:type="character" w:customStyle="1" w:styleId="WW8Num11z8">
    <w:name w:val="WW8Num11z8"/>
    <w:rsid w:val="004873A3"/>
  </w:style>
  <w:style w:type="character" w:customStyle="1" w:styleId="WW8Num12z0">
    <w:name w:val="WW8Num12z0"/>
    <w:rsid w:val="004873A3"/>
  </w:style>
  <w:style w:type="character" w:customStyle="1" w:styleId="WW8Num12z1">
    <w:name w:val="WW8Num12z1"/>
    <w:rsid w:val="004873A3"/>
  </w:style>
  <w:style w:type="character" w:customStyle="1" w:styleId="WW8Num12z2">
    <w:name w:val="WW8Num12z2"/>
    <w:rsid w:val="004873A3"/>
  </w:style>
  <w:style w:type="character" w:customStyle="1" w:styleId="WW8Num12z3">
    <w:name w:val="WW8Num12z3"/>
    <w:rsid w:val="004873A3"/>
  </w:style>
  <w:style w:type="character" w:customStyle="1" w:styleId="WW8Num12z4">
    <w:name w:val="WW8Num12z4"/>
    <w:rsid w:val="004873A3"/>
  </w:style>
  <w:style w:type="character" w:customStyle="1" w:styleId="WW8Num12z5">
    <w:name w:val="WW8Num12z5"/>
    <w:rsid w:val="004873A3"/>
  </w:style>
  <w:style w:type="character" w:customStyle="1" w:styleId="WW8Num12z6">
    <w:name w:val="WW8Num12z6"/>
    <w:rsid w:val="004873A3"/>
  </w:style>
  <w:style w:type="character" w:customStyle="1" w:styleId="WW8Num12z7">
    <w:name w:val="WW8Num12z7"/>
    <w:rsid w:val="004873A3"/>
  </w:style>
  <w:style w:type="character" w:customStyle="1" w:styleId="WW8Num12z8">
    <w:name w:val="WW8Num12z8"/>
    <w:rsid w:val="004873A3"/>
  </w:style>
  <w:style w:type="character" w:customStyle="1" w:styleId="2">
    <w:name w:val="Προεπιλεγμένη γραμματοσειρά2"/>
    <w:rsid w:val="004873A3"/>
  </w:style>
  <w:style w:type="character" w:customStyle="1" w:styleId="1">
    <w:name w:val="Προεπιλεγμένη γραμματοσειρά1"/>
    <w:rsid w:val="004873A3"/>
  </w:style>
  <w:style w:type="character" w:customStyle="1" w:styleId="DefaultParagraphFont1">
    <w:name w:val="Default Paragraph Font1"/>
    <w:rsid w:val="004873A3"/>
  </w:style>
  <w:style w:type="character" w:customStyle="1" w:styleId="Char0">
    <w:name w:val="Κεφαλίδα Char"/>
    <w:rsid w:val="004873A3"/>
    <w:rPr>
      <w:rFonts w:ascii="Calibri" w:eastAsia="Times New Roman" w:hAnsi="Calibri" w:cs="Times New Roman"/>
    </w:rPr>
  </w:style>
  <w:style w:type="character" w:customStyle="1" w:styleId="Char1">
    <w:name w:val="Κεφαλίδα Char1"/>
    <w:rsid w:val="004873A3"/>
    <w:rPr>
      <w:rFonts w:ascii="Calibri" w:eastAsia="Calibri" w:hAnsi="Calibri" w:cs="Times New Roman"/>
    </w:rPr>
  </w:style>
  <w:style w:type="character" w:customStyle="1" w:styleId="Char2">
    <w:name w:val="Κείμενο πλαισίου Char"/>
    <w:rsid w:val="004873A3"/>
    <w:rPr>
      <w:rFonts w:ascii="Tahoma" w:eastAsia="Times New Roman" w:hAnsi="Tahoma" w:cs="Tahoma"/>
      <w:sz w:val="16"/>
      <w:szCs w:val="16"/>
    </w:rPr>
  </w:style>
  <w:style w:type="character" w:customStyle="1" w:styleId="1Char">
    <w:name w:val="Επικεφαλίδα 1 Char"/>
    <w:rsid w:val="004873A3"/>
    <w:rPr>
      <w:rFonts w:ascii="Candara" w:eastAsia="Times New Roman" w:hAnsi="Candara" w:cs="Candara"/>
      <w:b/>
      <w:bCs/>
      <w:sz w:val="26"/>
      <w:szCs w:val="22"/>
    </w:rPr>
  </w:style>
  <w:style w:type="character" w:customStyle="1" w:styleId="Char3">
    <w:name w:val="Υποσέλιδο Char"/>
    <w:rsid w:val="004873A3"/>
    <w:rPr>
      <w:rFonts w:eastAsia="Times New Roman"/>
      <w:sz w:val="22"/>
      <w:szCs w:val="22"/>
    </w:rPr>
  </w:style>
  <w:style w:type="character" w:customStyle="1" w:styleId="2Char">
    <w:name w:val="Επικεφαλίδα 2 Char"/>
    <w:rsid w:val="004873A3"/>
    <w:rPr>
      <w:rFonts w:ascii="Candara" w:hAnsi="Candara" w:cs="Candara"/>
      <w:b/>
      <w:bCs/>
      <w:color w:val="000000"/>
      <w:sz w:val="24"/>
      <w:szCs w:val="26"/>
    </w:rPr>
  </w:style>
  <w:style w:type="character" w:customStyle="1" w:styleId="3Char">
    <w:name w:val="Επικεφαλίδα 3 Char"/>
    <w:rsid w:val="004873A3"/>
    <w:rPr>
      <w:rFonts w:ascii="Candara" w:hAnsi="Candara" w:cs="Candara"/>
      <w:b/>
      <w:bCs/>
      <w:i/>
      <w:sz w:val="22"/>
      <w:szCs w:val="22"/>
    </w:rPr>
  </w:style>
  <w:style w:type="character" w:customStyle="1" w:styleId="ListLabel1">
    <w:name w:val="ListLabel 1"/>
    <w:rsid w:val="004873A3"/>
    <w:rPr>
      <w:rFonts w:cs="Courier New"/>
    </w:rPr>
  </w:style>
  <w:style w:type="character" w:customStyle="1" w:styleId="a0">
    <w:name w:val="Χαρακτήρες αρίθμησης"/>
    <w:rsid w:val="004873A3"/>
  </w:style>
  <w:style w:type="character" w:customStyle="1" w:styleId="a1">
    <w:name w:val="Κουκκίδες"/>
    <w:rsid w:val="004873A3"/>
    <w:rPr>
      <w:rFonts w:ascii="OpenSymbol" w:eastAsia="OpenSymbol" w:hAnsi="OpenSymbol" w:cs="OpenSymbol"/>
    </w:rPr>
  </w:style>
  <w:style w:type="character" w:customStyle="1" w:styleId="WW8Num20z0">
    <w:name w:val="WW8Num20z0"/>
    <w:rsid w:val="004873A3"/>
    <w:rPr>
      <w:rFonts w:ascii="Times New Roman" w:hAnsi="Times New Roman" w:cs="Times New Roman"/>
      <w:sz w:val="22"/>
      <w:szCs w:val="24"/>
    </w:rPr>
  </w:style>
  <w:style w:type="character" w:customStyle="1" w:styleId="WW8Num20z1">
    <w:name w:val="WW8Num20z1"/>
    <w:rsid w:val="004873A3"/>
  </w:style>
  <w:style w:type="character" w:customStyle="1" w:styleId="WW8Num20z2">
    <w:name w:val="WW8Num20z2"/>
    <w:rsid w:val="004873A3"/>
  </w:style>
  <w:style w:type="character" w:customStyle="1" w:styleId="WW8Num20z3">
    <w:name w:val="WW8Num20z3"/>
    <w:rsid w:val="004873A3"/>
  </w:style>
  <w:style w:type="character" w:customStyle="1" w:styleId="WW8Num20z4">
    <w:name w:val="WW8Num20z4"/>
    <w:rsid w:val="004873A3"/>
  </w:style>
  <w:style w:type="character" w:customStyle="1" w:styleId="WW8Num20z5">
    <w:name w:val="WW8Num20z5"/>
    <w:rsid w:val="004873A3"/>
  </w:style>
  <w:style w:type="character" w:customStyle="1" w:styleId="WW8Num20z6">
    <w:name w:val="WW8Num20z6"/>
    <w:rsid w:val="004873A3"/>
  </w:style>
  <w:style w:type="character" w:customStyle="1" w:styleId="WW8Num20z7">
    <w:name w:val="WW8Num20z7"/>
    <w:rsid w:val="004873A3"/>
  </w:style>
  <w:style w:type="character" w:customStyle="1" w:styleId="WW8Num20z8">
    <w:name w:val="WW8Num20z8"/>
    <w:rsid w:val="004873A3"/>
  </w:style>
  <w:style w:type="character" w:customStyle="1" w:styleId="WW8Num21z0">
    <w:name w:val="WW8Num21z0"/>
    <w:rsid w:val="004873A3"/>
    <w:rPr>
      <w:rFonts w:ascii="Times New Roman" w:hAnsi="Times New Roman" w:cs="Times New Roman"/>
    </w:rPr>
  </w:style>
  <w:style w:type="character" w:customStyle="1" w:styleId="WW8Num21z1">
    <w:name w:val="WW8Num21z1"/>
    <w:rsid w:val="004873A3"/>
  </w:style>
  <w:style w:type="character" w:customStyle="1" w:styleId="WW8Num21z2">
    <w:name w:val="WW8Num21z2"/>
    <w:rsid w:val="004873A3"/>
  </w:style>
  <w:style w:type="character" w:customStyle="1" w:styleId="WW8Num21z3">
    <w:name w:val="WW8Num21z3"/>
    <w:rsid w:val="004873A3"/>
  </w:style>
  <w:style w:type="character" w:customStyle="1" w:styleId="WW8Num21z4">
    <w:name w:val="WW8Num21z4"/>
    <w:rsid w:val="004873A3"/>
  </w:style>
  <w:style w:type="character" w:customStyle="1" w:styleId="WW8Num21z5">
    <w:name w:val="WW8Num21z5"/>
    <w:rsid w:val="004873A3"/>
  </w:style>
  <w:style w:type="character" w:customStyle="1" w:styleId="WW8Num21z6">
    <w:name w:val="WW8Num21z6"/>
    <w:rsid w:val="004873A3"/>
  </w:style>
  <w:style w:type="character" w:customStyle="1" w:styleId="WW8Num21z7">
    <w:name w:val="WW8Num21z7"/>
    <w:rsid w:val="004873A3"/>
  </w:style>
  <w:style w:type="character" w:customStyle="1" w:styleId="WW8Num21z8">
    <w:name w:val="WW8Num21z8"/>
    <w:rsid w:val="004873A3"/>
  </w:style>
  <w:style w:type="character" w:customStyle="1" w:styleId="WW8Num23z0">
    <w:name w:val="WW8Num23z0"/>
    <w:rsid w:val="004873A3"/>
  </w:style>
  <w:style w:type="character" w:customStyle="1" w:styleId="WW8Num23z1">
    <w:name w:val="WW8Num23z1"/>
    <w:rsid w:val="004873A3"/>
  </w:style>
  <w:style w:type="character" w:customStyle="1" w:styleId="WW8Num23z2">
    <w:name w:val="WW8Num23z2"/>
    <w:rsid w:val="004873A3"/>
  </w:style>
  <w:style w:type="character" w:customStyle="1" w:styleId="WW8Num23z3">
    <w:name w:val="WW8Num23z3"/>
    <w:rsid w:val="004873A3"/>
  </w:style>
  <w:style w:type="character" w:customStyle="1" w:styleId="WW8Num23z4">
    <w:name w:val="WW8Num23z4"/>
    <w:rsid w:val="004873A3"/>
  </w:style>
  <w:style w:type="character" w:customStyle="1" w:styleId="WW8Num23z5">
    <w:name w:val="WW8Num23z5"/>
    <w:rsid w:val="004873A3"/>
  </w:style>
  <w:style w:type="character" w:customStyle="1" w:styleId="WW8Num23z6">
    <w:name w:val="WW8Num23z6"/>
    <w:rsid w:val="004873A3"/>
  </w:style>
  <w:style w:type="character" w:customStyle="1" w:styleId="WW8Num23z7">
    <w:name w:val="WW8Num23z7"/>
    <w:rsid w:val="004873A3"/>
  </w:style>
  <w:style w:type="character" w:customStyle="1" w:styleId="WW8Num23z8">
    <w:name w:val="WW8Num23z8"/>
    <w:rsid w:val="004873A3"/>
  </w:style>
  <w:style w:type="character" w:customStyle="1" w:styleId="a2">
    <w:name w:val="Σύμβολο υποσημείωσης"/>
    <w:rsid w:val="004873A3"/>
    <w:rPr>
      <w:vertAlign w:val="superscript"/>
    </w:rPr>
  </w:style>
  <w:style w:type="character" w:customStyle="1" w:styleId="DeltaViewInsertion">
    <w:name w:val="DeltaView Insertion"/>
    <w:rsid w:val="004873A3"/>
    <w:rPr>
      <w:b/>
      <w:i/>
      <w:spacing w:val="0"/>
      <w:lang w:val="el-GR"/>
    </w:rPr>
  </w:style>
  <w:style w:type="character" w:customStyle="1" w:styleId="NormalBoldChar">
    <w:name w:val="NormalBold Char"/>
    <w:rsid w:val="004873A3"/>
    <w:rPr>
      <w:rFonts w:ascii="Times New Roman" w:eastAsia="Times New Roman" w:hAnsi="Times New Roman" w:cs="Times New Roman"/>
      <w:b/>
      <w:sz w:val="24"/>
      <w:lang w:val="el-GR"/>
    </w:rPr>
  </w:style>
  <w:style w:type="character" w:customStyle="1" w:styleId="a3">
    <w:name w:val="Χαρακτήρες σημείωσης τέλους"/>
    <w:rsid w:val="004873A3"/>
    <w:rPr>
      <w:vertAlign w:val="superscript"/>
    </w:rPr>
  </w:style>
  <w:style w:type="character" w:customStyle="1" w:styleId="WW-">
    <w:name w:val="WW-Χαρακτήρες σημείωσης τέλους"/>
    <w:rsid w:val="004873A3"/>
  </w:style>
  <w:style w:type="character" w:styleId="EndnoteReference">
    <w:name w:val="endnote reference"/>
    <w:rsid w:val="004873A3"/>
    <w:rPr>
      <w:vertAlign w:val="superscript"/>
    </w:rPr>
  </w:style>
  <w:style w:type="paragraph" w:customStyle="1" w:styleId="a4">
    <w:name w:val="Επικεφαλίδα"/>
    <w:basedOn w:val="Normal"/>
    <w:next w:val="BodyText"/>
    <w:rsid w:val="004873A3"/>
    <w:pPr>
      <w:keepNext/>
      <w:suppressAutoHyphens/>
      <w:spacing w:before="240" w:after="120" w:line="276" w:lineRule="auto"/>
      <w:ind w:firstLine="397"/>
      <w:jc w:val="both"/>
    </w:pPr>
    <w:rPr>
      <w:rFonts w:ascii="Arial" w:eastAsia="Microsoft YaHei" w:hAnsi="Arial" w:cs="Mangal"/>
      <w:kern w:val="1"/>
      <w:sz w:val="28"/>
      <w:szCs w:val="28"/>
      <w:lang w:eastAsia="zh-CN"/>
    </w:rPr>
  </w:style>
  <w:style w:type="paragraph" w:styleId="List">
    <w:name w:val="List"/>
    <w:basedOn w:val="BodyText"/>
    <w:rsid w:val="004873A3"/>
    <w:pPr>
      <w:suppressAutoHyphens/>
      <w:spacing w:line="276" w:lineRule="auto"/>
      <w:ind w:firstLine="397"/>
      <w:jc w:val="both"/>
    </w:pPr>
    <w:rPr>
      <w:rFonts w:ascii="Calibri" w:hAnsi="Calibri" w:cs="Mangal"/>
      <w:kern w:val="1"/>
      <w:sz w:val="22"/>
      <w:szCs w:val="22"/>
      <w:lang w:eastAsia="zh-CN"/>
    </w:rPr>
  </w:style>
  <w:style w:type="paragraph" w:styleId="Caption">
    <w:name w:val="caption"/>
    <w:basedOn w:val="Normal"/>
    <w:qFormat/>
    <w:locked/>
    <w:rsid w:val="004873A3"/>
    <w:pPr>
      <w:suppressLineNumbers/>
      <w:suppressAutoHyphens/>
      <w:spacing w:before="120" w:after="120" w:line="276" w:lineRule="auto"/>
      <w:ind w:firstLine="397"/>
      <w:jc w:val="both"/>
    </w:pPr>
    <w:rPr>
      <w:rFonts w:ascii="Calibri" w:hAnsi="Calibri" w:cs="Mangal"/>
      <w:i/>
      <w:iCs/>
      <w:kern w:val="1"/>
      <w:lang w:eastAsia="zh-CN"/>
    </w:rPr>
  </w:style>
  <w:style w:type="paragraph" w:customStyle="1" w:styleId="a5">
    <w:name w:val="Ευρετήριο"/>
    <w:basedOn w:val="Normal"/>
    <w:rsid w:val="004873A3"/>
    <w:pPr>
      <w:suppressLineNumbers/>
      <w:suppressAutoHyphens/>
      <w:spacing w:after="200" w:line="276" w:lineRule="auto"/>
      <w:ind w:firstLine="397"/>
      <w:jc w:val="both"/>
    </w:pPr>
    <w:rPr>
      <w:rFonts w:ascii="Calibri" w:hAnsi="Calibri" w:cs="Mangal"/>
      <w:kern w:val="1"/>
      <w:sz w:val="22"/>
      <w:szCs w:val="22"/>
      <w:lang w:eastAsia="zh-CN"/>
    </w:rPr>
  </w:style>
  <w:style w:type="paragraph" w:customStyle="1" w:styleId="40">
    <w:name w:val="Λεζάντα4"/>
    <w:basedOn w:val="Normal"/>
    <w:rsid w:val="004873A3"/>
    <w:pPr>
      <w:suppressLineNumbers/>
      <w:suppressAutoHyphens/>
      <w:spacing w:before="120" w:after="120" w:line="276" w:lineRule="auto"/>
      <w:ind w:firstLine="397"/>
      <w:jc w:val="both"/>
    </w:pPr>
    <w:rPr>
      <w:rFonts w:ascii="Calibri" w:hAnsi="Calibri" w:cs="Mangal"/>
      <w:i/>
      <w:iCs/>
      <w:kern w:val="1"/>
      <w:lang w:eastAsia="zh-CN"/>
    </w:rPr>
  </w:style>
  <w:style w:type="paragraph" w:customStyle="1" w:styleId="30">
    <w:name w:val="Λεζάντα3"/>
    <w:basedOn w:val="Normal"/>
    <w:rsid w:val="004873A3"/>
    <w:pPr>
      <w:suppressLineNumbers/>
      <w:suppressAutoHyphens/>
      <w:spacing w:before="120" w:after="120" w:line="276" w:lineRule="auto"/>
      <w:ind w:firstLine="397"/>
      <w:jc w:val="both"/>
    </w:pPr>
    <w:rPr>
      <w:rFonts w:ascii="Calibri" w:hAnsi="Calibri" w:cs="Mangal"/>
      <w:i/>
      <w:iCs/>
      <w:kern w:val="1"/>
      <w:lang w:eastAsia="zh-CN"/>
    </w:rPr>
  </w:style>
  <w:style w:type="paragraph" w:customStyle="1" w:styleId="20">
    <w:name w:val="Λεζάντα2"/>
    <w:basedOn w:val="Normal"/>
    <w:rsid w:val="004873A3"/>
    <w:pPr>
      <w:suppressLineNumbers/>
      <w:suppressAutoHyphens/>
      <w:spacing w:before="120" w:after="120" w:line="276" w:lineRule="auto"/>
      <w:ind w:firstLine="397"/>
      <w:jc w:val="both"/>
    </w:pPr>
    <w:rPr>
      <w:rFonts w:ascii="Calibri" w:hAnsi="Calibri" w:cs="Mangal"/>
      <w:i/>
      <w:iCs/>
      <w:kern w:val="1"/>
      <w:lang w:eastAsia="zh-CN"/>
    </w:rPr>
  </w:style>
  <w:style w:type="paragraph" w:customStyle="1" w:styleId="10">
    <w:name w:val="Λεζάντα1"/>
    <w:basedOn w:val="Normal"/>
    <w:rsid w:val="004873A3"/>
    <w:pPr>
      <w:suppressLineNumbers/>
      <w:suppressAutoHyphens/>
      <w:spacing w:before="120" w:after="120" w:line="276" w:lineRule="auto"/>
      <w:ind w:firstLine="397"/>
      <w:jc w:val="both"/>
    </w:pPr>
    <w:rPr>
      <w:rFonts w:ascii="Calibri" w:hAnsi="Calibri" w:cs="Mangal"/>
      <w:i/>
      <w:iCs/>
      <w:kern w:val="1"/>
      <w:lang w:eastAsia="zh-CN"/>
    </w:rPr>
  </w:style>
  <w:style w:type="paragraph" w:customStyle="1" w:styleId="BlockText1">
    <w:name w:val="Block Text1"/>
    <w:basedOn w:val="Normal"/>
    <w:rsid w:val="004873A3"/>
    <w:pPr>
      <w:suppressAutoHyphens/>
      <w:spacing w:line="100" w:lineRule="atLeast"/>
      <w:ind w:left="-568" w:right="-355" w:firstLine="284"/>
      <w:jc w:val="both"/>
    </w:pPr>
    <w:rPr>
      <w:rFonts w:ascii="Arial" w:hAnsi="Arial" w:cs="Arial"/>
      <w:b/>
      <w:kern w:val="1"/>
      <w:szCs w:val="20"/>
      <w:lang w:eastAsia="zh-CN"/>
    </w:rPr>
  </w:style>
  <w:style w:type="paragraph" w:customStyle="1" w:styleId="NoSpacing1">
    <w:name w:val="No Spacing1"/>
    <w:rsid w:val="004873A3"/>
    <w:pPr>
      <w:suppressAutoHyphens/>
    </w:pPr>
    <w:rPr>
      <w:rFonts w:ascii="Calibri" w:eastAsia="Arial" w:hAnsi="Calibri" w:cs="Calibri"/>
      <w:kern w:val="1"/>
      <w:sz w:val="22"/>
      <w:szCs w:val="22"/>
      <w:lang w:val="el-GR" w:eastAsia="zh-CN"/>
    </w:rPr>
  </w:style>
  <w:style w:type="paragraph" w:customStyle="1" w:styleId="GRHelvA">
    <w:name w:val="GR Helv Aπλό"/>
    <w:basedOn w:val="Normal"/>
    <w:rsid w:val="004873A3"/>
    <w:pPr>
      <w:suppressAutoHyphens/>
      <w:spacing w:line="100" w:lineRule="atLeast"/>
      <w:ind w:firstLine="284"/>
      <w:jc w:val="both"/>
    </w:pPr>
    <w:rPr>
      <w:rFonts w:ascii="√Ò·ÏÏ·ÙÔÛÂÈÒ‹200" w:hAnsi="√Ò·ÏÏ·ÙÔÛÂÈÒ‹200" w:cs="√Ò·ÏÏ·ÙÔÛÂÈÒ‹200"/>
      <w:kern w:val="1"/>
      <w:szCs w:val="20"/>
      <w:lang w:eastAsia="zh-CN"/>
    </w:rPr>
  </w:style>
  <w:style w:type="paragraph" w:customStyle="1" w:styleId="BalloonText1">
    <w:name w:val="Balloon Text1"/>
    <w:basedOn w:val="Normal"/>
    <w:rsid w:val="004873A3"/>
    <w:pPr>
      <w:suppressAutoHyphens/>
      <w:spacing w:line="100" w:lineRule="atLeast"/>
      <w:ind w:firstLine="397"/>
      <w:jc w:val="both"/>
    </w:pPr>
    <w:rPr>
      <w:rFonts w:ascii="Tahoma" w:hAnsi="Tahoma" w:cs="Tahoma"/>
      <w:kern w:val="1"/>
      <w:sz w:val="16"/>
      <w:szCs w:val="16"/>
      <w:lang w:eastAsia="zh-CN"/>
    </w:rPr>
  </w:style>
  <w:style w:type="paragraph" w:customStyle="1" w:styleId="ListParagraph1">
    <w:name w:val="List Paragraph1"/>
    <w:basedOn w:val="Normal"/>
    <w:rsid w:val="004873A3"/>
    <w:pPr>
      <w:suppressAutoHyphens/>
      <w:spacing w:line="276" w:lineRule="auto"/>
      <w:ind w:left="720"/>
    </w:pPr>
    <w:rPr>
      <w:rFonts w:ascii="Calibri" w:eastAsia="Calibri" w:hAnsi="Calibri" w:cs="Calibri"/>
      <w:kern w:val="1"/>
      <w:sz w:val="22"/>
      <w:szCs w:val="22"/>
      <w:lang w:eastAsia="zh-CN"/>
    </w:rPr>
  </w:style>
  <w:style w:type="paragraph" w:customStyle="1" w:styleId="NormalWeb1">
    <w:name w:val="Normal (Web)1"/>
    <w:basedOn w:val="Normal"/>
    <w:rsid w:val="004873A3"/>
    <w:pPr>
      <w:suppressAutoHyphens/>
      <w:spacing w:before="28" w:after="28" w:line="100" w:lineRule="atLeast"/>
    </w:pPr>
    <w:rPr>
      <w:kern w:val="1"/>
      <w:lang w:eastAsia="zh-CN"/>
    </w:rPr>
  </w:style>
  <w:style w:type="paragraph" w:customStyle="1" w:styleId="a6">
    <w:name w:val="Περιεχόμενα πίνακα"/>
    <w:basedOn w:val="Normal"/>
    <w:rsid w:val="004873A3"/>
    <w:pPr>
      <w:suppressLineNumbers/>
      <w:suppressAutoHyphens/>
      <w:spacing w:after="200" w:line="276" w:lineRule="auto"/>
      <w:ind w:firstLine="397"/>
      <w:jc w:val="both"/>
    </w:pPr>
    <w:rPr>
      <w:rFonts w:ascii="Calibri" w:hAnsi="Calibri" w:cs="Calibri"/>
      <w:kern w:val="1"/>
      <w:sz w:val="22"/>
      <w:szCs w:val="22"/>
      <w:lang w:eastAsia="zh-CN"/>
    </w:rPr>
  </w:style>
  <w:style w:type="paragraph" w:customStyle="1" w:styleId="a7">
    <w:name w:val="Επικεφαλίδα πίνακα"/>
    <w:basedOn w:val="a6"/>
    <w:rsid w:val="004873A3"/>
    <w:pPr>
      <w:jc w:val="center"/>
    </w:pPr>
    <w:rPr>
      <w:b/>
      <w:bCs/>
    </w:rPr>
  </w:style>
  <w:style w:type="paragraph" w:customStyle="1" w:styleId="11">
    <w:name w:val="Βασικό1"/>
    <w:rsid w:val="004873A3"/>
    <w:pPr>
      <w:widowControl w:val="0"/>
      <w:suppressAutoHyphens/>
    </w:pPr>
    <w:rPr>
      <w:rFonts w:eastAsia="SimSun" w:cs="Mangal"/>
      <w:sz w:val="24"/>
      <w:szCs w:val="24"/>
      <w:lang w:val="el-GR" w:eastAsia="zh-CN" w:bidi="hi-IN"/>
    </w:rPr>
  </w:style>
  <w:style w:type="paragraph" w:customStyle="1" w:styleId="a8">
    <w:name w:val="Παραθέσεις"/>
    <w:basedOn w:val="Normal"/>
    <w:rsid w:val="004873A3"/>
    <w:pPr>
      <w:suppressAutoHyphens/>
      <w:spacing w:after="200" w:line="276" w:lineRule="auto"/>
      <w:ind w:firstLine="397"/>
      <w:jc w:val="both"/>
    </w:pPr>
    <w:rPr>
      <w:rFonts w:ascii="Calibri" w:hAnsi="Calibri" w:cs="Calibri"/>
      <w:kern w:val="1"/>
      <w:sz w:val="22"/>
      <w:szCs w:val="22"/>
      <w:lang w:eastAsia="zh-CN"/>
    </w:rPr>
  </w:style>
  <w:style w:type="paragraph" w:styleId="Subtitle">
    <w:name w:val="Subtitle"/>
    <w:basedOn w:val="a4"/>
    <w:next w:val="BodyText"/>
    <w:link w:val="SubtitleChar"/>
    <w:qFormat/>
    <w:locked/>
    <w:rsid w:val="004873A3"/>
  </w:style>
  <w:style w:type="character" w:customStyle="1" w:styleId="SubtitleChar">
    <w:name w:val="Subtitle Char"/>
    <w:basedOn w:val="DefaultParagraphFont"/>
    <w:link w:val="Subtitle"/>
    <w:rsid w:val="004873A3"/>
    <w:rPr>
      <w:rFonts w:ascii="Arial" w:eastAsia="Microsoft YaHei" w:hAnsi="Arial" w:cs="Mangal"/>
      <w:kern w:val="1"/>
      <w:sz w:val="28"/>
      <w:szCs w:val="28"/>
      <w:lang w:val="el-GR" w:eastAsia="zh-CN"/>
    </w:rPr>
  </w:style>
  <w:style w:type="paragraph" w:customStyle="1" w:styleId="a9">
    <w:name w:val="Προμορφοποιημένο κείμενο"/>
    <w:basedOn w:val="Normal"/>
    <w:rsid w:val="004873A3"/>
    <w:pPr>
      <w:suppressAutoHyphens/>
      <w:spacing w:after="200" w:line="276" w:lineRule="auto"/>
      <w:ind w:firstLine="397"/>
      <w:jc w:val="both"/>
    </w:pPr>
    <w:rPr>
      <w:rFonts w:ascii="Calibri" w:hAnsi="Calibri" w:cs="Calibri"/>
      <w:kern w:val="1"/>
      <w:sz w:val="22"/>
      <w:szCs w:val="22"/>
      <w:lang w:eastAsia="zh-CN"/>
    </w:rPr>
  </w:style>
  <w:style w:type="paragraph" w:customStyle="1" w:styleId="aa">
    <w:name w:val="Οριζόντια γραμμή"/>
    <w:basedOn w:val="Normal"/>
    <w:next w:val="BodyText"/>
    <w:rsid w:val="004873A3"/>
    <w:pPr>
      <w:suppressAutoHyphens/>
      <w:spacing w:after="200" w:line="276" w:lineRule="auto"/>
      <w:ind w:firstLine="397"/>
      <w:jc w:val="both"/>
    </w:pPr>
    <w:rPr>
      <w:rFonts w:ascii="Calibri" w:hAnsi="Calibri" w:cs="Calibri"/>
      <w:kern w:val="1"/>
      <w:sz w:val="22"/>
      <w:szCs w:val="22"/>
      <w:lang w:eastAsia="zh-CN"/>
    </w:rPr>
  </w:style>
  <w:style w:type="paragraph" w:customStyle="1" w:styleId="Pagedecouverture">
    <w:name w:val="Page de couverture"/>
    <w:basedOn w:val="Normal"/>
    <w:next w:val="Normal"/>
    <w:rsid w:val="004873A3"/>
    <w:pPr>
      <w:suppressAutoHyphens/>
      <w:spacing w:line="276" w:lineRule="auto"/>
      <w:ind w:firstLine="397"/>
      <w:jc w:val="both"/>
    </w:pPr>
    <w:rPr>
      <w:rFonts w:ascii="Calibri" w:hAnsi="Calibri" w:cs="Calibri"/>
      <w:kern w:val="1"/>
      <w:sz w:val="22"/>
      <w:szCs w:val="22"/>
      <w:lang w:eastAsia="zh-CN"/>
    </w:rPr>
  </w:style>
  <w:style w:type="paragraph" w:customStyle="1" w:styleId="PartTitle">
    <w:name w:val="PartTitle"/>
    <w:basedOn w:val="Normal"/>
    <w:next w:val="ChapterTitle"/>
    <w:rsid w:val="004873A3"/>
    <w:pPr>
      <w:keepNext/>
      <w:pageBreakBefore/>
      <w:suppressAutoHyphens/>
      <w:spacing w:before="120" w:after="360" w:line="276" w:lineRule="auto"/>
      <w:ind w:firstLine="397"/>
      <w:jc w:val="center"/>
    </w:pPr>
    <w:rPr>
      <w:rFonts w:ascii="Calibri" w:hAnsi="Calibri" w:cs="Calibri"/>
      <w:b/>
      <w:kern w:val="1"/>
      <w:sz w:val="36"/>
      <w:szCs w:val="22"/>
      <w:lang w:eastAsia="zh-CN"/>
    </w:rPr>
  </w:style>
  <w:style w:type="paragraph" w:customStyle="1" w:styleId="ChapterTitle">
    <w:name w:val="ChapterTitle"/>
    <w:basedOn w:val="Normal"/>
    <w:next w:val="Normal"/>
    <w:rsid w:val="004873A3"/>
    <w:pPr>
      <w:keepNext/>
      <w:suppressAutoHyphens/>
      <w:spacing w:before="120" w:after="360" w:line="276" w:lineRule="auto"/>
      <w:jc w:val="center"/>
    </w:pPr>
    <w:rPr>
      <w:rFonts w:ascii="Calibri" w:hAnsi="Calibri" w:cs="Calibri"/>
      <w:b/>
      <w:kern w:val="1"/>
      <w:sz w:val="22"/>
      <w:szCs w:val="22"/>
      <w:lang w:eastAsia="zh-CN"/>
    </w:rPr>
  </w:style>
  <w:style w:type="paragraph" w:customStyle="1" w:styleId="Titrearticle">
    <w:name w:val="Titre article"/>
    <w:basedOn w:val="Normal"/>
    <w:next w:val="Normal"/>
    <w:rsid w:val="004873A3"/>
    <w:pPr>
      <w:keepNext/>
      <w:suppressAutoHyphens/>
      <w:spacing w:before="360" w:after="120" w:line="276" w:lineRule="auto"/>
      <w:ind w:firstLine="397"/>
      <w:jc w:val="center"/>
    </w:pPr>
    <w:rPr>
      <w:rFonts w:ascii="Calibri" w:hAnsi="Calibri" w:cs="Calibri"/>
      <w:i/>
      <w:kern w:val="1"/>
      <w:sz w:val="22"/>
      <w:szCs w:val="22"/>
      <w:lang w:eastAsia="zh-CN"/>
    </w:rPr>
  </w:style>
  <w:style w:type="paragraph" w:customStyle="1" w:styleId="Point0">
    <w:name w:val="Point 0"/>
    <w:basedOn w:val="Normal"/>
    <w:rsid w:val="004873A3"/>
    <w:pPr>
      <w:suppressAutoHyphens/>
      <w:spacing w:after="200" w:line="276" w:lineRule="auto"/>
      <w:ind w:left="850" w:hanging="850"/>
      <w:jc w:val="both"/>
    </w:pPr>
    <w:rPr>
      <w:rFonts w:ascii="Calibri" w:hAnsi="Calibri" w:cs="Calibri"/>
      <w:kern w:val="1"/>
      <w:sz w:val="22"/>
      <w:szCs w:val="22"/>
      <w:lang w:eastAsia="zh-CN"/>
    </w:rPr>
  </w:style>
  <w:style w:type="paragraph" w:customStyle="1" w:styleId="Tiret0">
    <w:name w:val="Tiret 0"/>
    <w:basedOn w:val="Point0"/>
    <w:rsid w:val="004873A3"/>
    <w:pPr>
      <w:numPr>
        <w:numId w:val="5"/>
      </w:numPr>
    </w:pPr>
  </w:style>
  <w:style w:type="paragraph" w:customStyle="1" w:styleId="Point1">
    <w:name w:val="Point 1"/>
    <w:basedOn w:val="Normal"/>
    <w:rsid w:val="004873A3"/>
    <w:pPr>
      <w:suppressAutoHyphens/>
      <w:spacing w:after="200" w:line="276" w:lineRule="auto"/>
      <w:ind w:left="1417" w:hanging="567"/>
      <w:jc w:val="both"/>
    </w:pPr>
    <w:rPr>
      <w:rFonts w:ascii="Calibri" w:hAnsi="Calibri" w:cs="Calibri"/>
      <w:kern w:val="1"/>
      <w:sz w:val="22"/>
      <w:szCs w:val="22"/>
      <w:lang w:eastAsia="zh-CN"/>
    </w:rPr>
  </w:style>
  <w:style w:type="paragraph" w:customStyle="1" w:styleId="Tiret1">
    <w:name w:val="Tiret 1"/>
    <w:basedOn w:val="Point1"/>
    <w:rsid w:val="004873A3"/>
    <w:pPr>
      <w:numPr>
        <w:numId w:val="6"/>
      </w:numPr>
    </w:pPr>
  </w:style>
  <w:style w:type="paragraph" w:customStyle="1" w:styleId="SectionTitle">
    <w:name w:val="SectionTitle"/>
    <w:basedOn w:val="Normal"/>
    <w:next w:val="Heading1"/>
    <w:rsid w:val="004873A3"/>
    <w:pPr>
      <w:keepNext/>
      <w:suppressAutoHyphens/>
      <w:spacing w:before="120" w:after="360" w:line="276" w:lineRule="auto"/>
      <w:ind w:firstLine="397"/>
      <w:jc w:val="center"/>
    </w:pPr>
    <w:rPr>
      <w:rFonts w:ascii="Calibri" w:hAnsi="Calibri" w:cs="Calibri"/>
      <w:b/>
      <w:smallCaps/>
      <w:kern w:val="1"/>
      <w:sz w:val="28"/>
      <w:szCs w:val="22"/>
      <w:lang w:eastAsia="zh-CN"/>
    </w:rPr>
  </w:style>
  <w:style w:type="paragraph" w:customStyle="1" w:styleId="Text1">
    <w:name w:val="Text 1"/>
    <w:basedOn w:val="Normal"/>
    <w:rsid w:val="004873A3"/>
    <w:pPr>
      <w:suppressAutoHyphens/>
      <w:spacing w:after="200" w:line="276" w:lineRule="auto"/>
      <w:ind w:left="850"/>
      <w:jc w:val="both"/>
    </w:pPr>
    <w:rPr>
      <w:rFonts w:ascii="Calibri" w:hAnsi="Calibri" w:cs="Calibri"/>
      <w:kern w:val="1"/>
      <w:sz w:val="22"/>
      <w:szCs w:val="22"/>
      <w:lang w:eastAsia="zh-CN"/>
    </w:rPr>
  </w:style>
  <w:style w:type="paragraph" w:customStyle="1" w:styleId="NumPar1">
    <w:name w:val="NumPar 1"/>
    <w:basedOn w:val="Normal"/>
    <w:next w:val="Text1"/>
    <w:rsid w:val="004873A3"/>
    <w:pPr>
      <w:numPr>
        <w:numId w:val="7"/>
      </w:numPr>
      <w:suppressAutoHyphens/>
      <w:spacing w:after="200" w:line="276" w:lineRule="auto"/>
      <w:jc w:val="both"/>
    </w:pPr>
    <w:rPr>
      <w:rFonts w:ascii="Calibri" w:hAnsi="Calibri" w:cs="Calibri"/>
      <w:kern w:val="1"/>
      <w:sz w:val="22"/>
      <w:szCs w:val="22"/>
      <w:lang w:eastAsia="zh-CN"/>
    </w:rPr>
  </w:style>
  <w:style w:type="paragraph" w:customStyle="1" w:styleId="NormalLeft">
    <w:name w:val="Normal Left"/>
    <w:basedOn w:val="Normal"/>
    <w:rsid w:val="004873A3"/>
    <w:pPr>
      <w:suppressAutoHyphens/>
      <w:spacing w:after="200" w:line="276" w:lineRule="auto"/>
      <w:ind w:firstLine="397"/>
    </w:pPr>
    <w:rPr>
      <w:rFonts w:ascii="Calibri" w:hAnsi="Calibri" w:cs="Calibri"/>
      <w:kern w:val="1"/>
      <w:sz w:val="22"/>
      <w:szCs w:val="22"/>
      <w:lang w:eastAsia="zh-CN"/>
    </w:rPr>
  </w:style>
  <w:style w:type="paragraph" w:styleId="EndnoteText">
    <w:name w:val="endnote text"/>
    <w:basedOn w:val="Normal"/>
    <w:link w:val="EndnoteTextChar"/>
    <w:unhideWhenUsed/>
    <w:rsid w:val="004873A3"/>
    <w:pPr>
      <w:suppressAutoHyphens/>
      <w:spacing w:after="200" w:line="276" w:lineRule="auto"/>
      <w:ind w:firstLine="397"/>
      <w:jc w:val="both"/>
    </w:pPr>
    <w:rPr>
      <w:rFonts w:ascii="Calibri" w:hAnsi="Calibri" w:cs="Calibri"/>
      <w:kern w:val="1"/>
      <w:sz w:val="20"/>
      <w:szCs w:val="20"/>
      <w:lang w:eastAsia="zh-CN"/>
    </w:rPr>
  </w:style>
  <w:style w:type="character" w:customStyle="1" w:styleId="EndnoteTextChar">
    <w:name w:val="Endnote Text Char"/>
    <w:basedOn w:val="DefaultParagraphFont"/>
    <w:link w:val="EndnoteText"/>
    <w:rsid w:val="004873A3"/>
    <w:rPr>
      <w:rFonts w:ascii="Calibri" w:hAnsi="Calibri" w:cs="Calibri"/>
      <w:kern w:val="1"/>
      <w:lang w:val="el-GR" w:eastAsia="zh-CN"/>
    </w:rPr>
  </w:style>
  <w:style w:type="paragraph" w:customStyle="1" w:styleId="TableParagraph">
    <w:name w:val="Table Paragraph"/>
    <w:basedOn w:val="Normal"/>
    <w:uiPriority w:val="99"/>
    <w:rsid w:val="00877988"/>
    <w:pPr>
      <w:widowControl w:val="0"/>
    </w:pPr>
    <w:rPr>
      <w:rFonts w:ascii="Calibri" w:eastAsia="Calibri" w:hAnsi="Calibri"/>
      <w:sz w:val="22"/>
      <w:szCs w:val="22"/>
      <w:lang w:val="en-US" w:eastAsia="en-US"/>
    </w:rPr>
  </w:style>
  <w:style w:type="character" w:styleId="Strong">
    <w:name w:val="Strong"/>
    <w:uiPriority w:val="22"/>
    <w:qFormat/>
    <w:locked/>
    <w:rsid w:val="00084912"/>
    <w:rPr>
      <w:b/>
      <w:bCs/>
    </w:rPr>
  </w:style>
  <w:style w:type="table" w:customStyle="1" w:styleId="TableGrid1">
    <w:name w:val="Table Grid1"/>
    <w:basedOn w:val="TableNormal"/>
    <w:next w:val="TableGrid"/>
    <w:uiPriority w:val="59"/>
    <w:rsid w:val="0093054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0E33B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106">
    <w:name w:val="Επικεφαλίδα #4 + 10 στ.6"/>
    <w:aliases w:val="Χωρίς έντονη γραφή21"/>
    <w:basedOn w:val="DefaultParagraphFont"/>
    <w:uiPriority w:val="99"/>
    <w:rsid w:val="00112196"/>
    <w:rPr>
      <w:rFonts w:ascii="Calibri" w:hAnsi="Calibri" w:cs="Calibri"/>
      <w:b/>
      <w:bCs/>
      <w:spacing w:val="0"/>
      <w:sz w:val="20"/>
      <w:szCs w:val="20"/>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517720">
      <w:bodyDiv w:val="1"/>
      <w:marLeft w:val="0"/>
      <w:marRight w:val="0"/>
      <w:marTop w:val="0"/>
      <w:marBottom w:val="0"/>
      <w:divBdr>
        <w:top w:val="none" w:sz="0" w:space="0" w:color="auto"/>
        <w:left w:val="none" w:sz="0" w:space="0" w:color="auto"/>
        <w:bottom w:val="none" w:sz="0" w:space="0" w:color="auto"/>
        <w:right w:val="none" w:sz="0" w:space="0" w:color="auto"/>
      </w:divBdr>
    </w:div>
    <w:div w:id="180164627">
      <w:marLeft w:val="0"/>
      <w:marRight w:val="0"/>
      <w:marTop w:val="0"/>
      <w:marBottom w:val="0"/>
      <w:divBdr>
        <w:top w:val="none" w:sz="0" w:space="0" w:color="auto"/>
        <w:left w:val="none" w:sz="0" w:space="0" w:color="auto"/>
        <w:bottom w:val="none" w:sz="0" w:space="0" w:color="auto"/>
        <w:right w:val="none" w:sz="0" w:space="0" w:color="auto"/>
      </w:divBdr>
    </w:div>
    <w:div w:id="180164628">
      <w:marLeft w:val="0"/>
      <w:marRight w:val="0"/>
      <w:marTop w:val="0"/>
      <w:marBottom w:val="0"/>
      <w:divBdr>
        <w:top w:val="none" w:sz="0" w:space="0" w:color="auto"/>
        <w:left w:val="none" w:sz="0" w:space="0" w:color="auto"/>
        <w:bottom w:val="none" w:sz="0" w:space="0" w:color="auto"/>
        <w:right w:val="none" w:sz="0" w:space="0" w:color="auto"/>
      </w:divBdr>
    </w:div>
    <w:div w:id="180164629">
      <w:marLeft w:val="0"/>
      <w:marRight w:val="0"/>
      <w:marTop w:val="0"/>
      <w:marBottom w:val="0"/>
      <w:divBdr>
        <w:top w:val="none" w:sz="0" w:space="0" w:color="auto"/>
        <w:left w:val="none" w:sz="0" w:space="0" w:color="auto"/>
        <w:bottom w:val="none" w:sz="0" w:space="0" w:color="auto"/>
        <w:right w:val="none" w:sz="0" w:space="0" w:color="auto"/>
      </w:divBdr>
    </w:div>
    <w:div w:id="180164630">
      <w:marLeft w:val="0"/>
      <w:marRight w:val="0"/>
      <w:marTop w:val="0"/>
      <w:marBottom w:val="0"/>
      <w:divBdr>
        <w:top w:val="none" w:sz="0" w:space="0" w:color="auto"/>
        <w:left w:val="none" w:sz="0" w:space="0" w:color="auto"/>
        <w:bottom w:val="none" w:sz="0" w:space="0" w:color="auto"/>
        <w:right w:val="none" w:sz="0" w:space="0" w:color="auto"/>
      </w:divBdr>
    </w:div>
    <w:div w:id="180164631">
      <w:marLeft w:val="0"/>
      <w:marRight w:val="0"/>
      <w:marTop w:val="0"/>
      <w:marBottom w:val="0"/>
      <w:divBdr>
        <w:top w:val="none" w:sz="0" w:space="0" w:color="auto"/>
        <w:left w:val="none" w:sz="0" w:space="0" w:color="auto"/>
        <w:bottom w:val="none" w:sz="0" w:space="0" w:color="auto"/>
        <w:right w:val="none" w:sz="0" w:space="0" w:color="auto"/>
      </w:divBdr>
    </w:div>
    <w:div w:id="358899958">
      <w:bodyDiv w:val="1"/>
      <w:marLeft w:val="0"/>
      <w:marRight w:val="0"/>
      <w:marTop w:val="0"/>
      <w:marBottom w:val="0"/>
      <w:divBdr>
        <w:top w:val="none" w:sz="0" w:space="0" w:color="auto"/>
        <w:left w:val="none" w:sz="0" w:space="0" w:color="auto"/>
        <w:bottom w:val="none" w:sz="0" w:space="0" w:color="auto"/>
        <w:right w:val="none" w:sz="0" w:space="0" w:color="auto"/>
      </w:divBdr>
    </w:div>
    <w:div w:id="442697138">
      <w:bodyDiv w:val="1"/>
      <w:marLeft w:val="0"/>
      <w:marRight w:val="0"/>
      <w:marTop w:val="0"/>
      <w:marBottom w:val="0"/>
      <w:divBdr>
        <w:top w:val="none" w:sz="0" w:space="0" w:color="auto"/>
        <w:left w:val="none" w:sz="0" w:space="0" w:color="auto"/>
        <w:bottom w:val="none" w:sz="0" w:space="0" w:color="auto"/>
        <w:right w:val="none" w:sz="0" w:space="0" w:color="auto"/>
      </w:divBdr>
    </w:div>
    <w:div w:id="658313335">
      <w:bodyDiv w:val="1"/>
      <w:marLeft w:val="0"/>
      <w:marRight w:val="0"/>
      <w:marTop w:val="0"/>
      <w:marBottom w:val="0"/>
      <w:divBdr>
        <w:top w:val="none" w:sz="0" w:space="0" w:color="auto"/>
        <w:left w:val="none" w:sz="0" w:space="0" w:color="auto"/>
        <w:bottom w:val="none" w:sz="0" w:space="0" w:color="auto"/>
        <w:right w:val="none" w:sz="0" w:space="0" w:color="auto"/>
      </w:divBdr>
    </w:div>
    <w:div w:id="1057633766">
      <w:bodyDiv w:val="1"/>
      <w:marLeft w:val="0"/>
      <w:marRight w:val="0"/>
      <w:marTop w:val="0"/>
      <w:marBottom w:val="0"/>
      <w:divBdr>
        <w:top w:val="none" w:sz="0" w:space="0" w:color="auto"/>
        <w:left w:val="none" w:sz="0" w:space="0" w:color="auto"/>
        <w:bottom w:val="none" w:sz="0" w:space="0" w:color="auto"/>
        <w:right w:val="none" w:sz="0" w:space="0" w:color="auto"/>
      </w:divBdr>
    </w:div>
    <w:div w:id="1190023944">
      <w:bodyDiv w:val="1"/>
      <w:marLeft w:val="0"/>
      <w:marRight w:val="0"/>
      <w:marTop w:val="0"/>
      <w:marBottom w:val="0"/>
      <w:divBdr>
        <w:top w:val="none" w:sz="0" w:space="0" w:color="auto"/>
        <w:left w:val="none" w:sz="0" w:space="0" w:color="auto"/>
        <w:bottom w:val="none" w:sz="0" w:space="0" w:color="auto"/>
        <w:right w:val="none" w:sz="0" w:space="0" w:color="auto"/>
      </w:divBdr>
    </w:div>
    <w:div w:id="1325283348">
      <w:bodyDiv w:val="1"/>
      <w:marLeft w:val="0"/>
      <w:marRight w:val="0"/>
      <w:marTop w:val="0"/>
      <w:marBottom w:val="0"/>
      <w:divBdr>
        <w:top w:val="none" w:sz="0" w:space="0" w:color="auto"/>
        <w:left w:val="none" w:sz="0" w:space="0" w:color="auto"/>
        <w:bottom w:val="none" w:sz="0" w:space="0" w:color="auto"/>
        <w:right w:val="none" w:sz="0" w:space="0" w:color="auto"/>
      </w:divBdr>
    </w:div>
    <w:div w:id="1424379074">
      <w:bodyDiv w:val="1"/>
      <w:marLeft w:val="0"/>
      <w:marRight w:val="0"/>
      <w:marTop w:val="0"/>
      <w:marBottom w:val="0"/>
      <w:divBdr>
        <w:top w:val="none" w:sz="0" w:space="0" w:color="auto"/>
        <w:left w:val="none" w:sz="0" w:space="0" w:color="auto"/>
        <w:bottom w:val="none" w:sz="0" w:space="0" w:color="auto"/>
        <w:right w:val="none" w:sz="0" w:space="0" w:color="auto"/>
      </w:divBdr>
    </w:div>
    <w:div w:id="1450783884">
      <w:bodyDiv w:val="1"/>
      <w:marLeft w:val="0"/>
      <w:marRight w:val="0"/>
      <w:marTop w:val="0"/>
      <w:marBottom w:val="0"/>
      <w:divBdr>
        <w:top w:val="none" w:sz="0" w:space="0" w:color="auto"/>
        <w:left w:val="none" w:sz="0" w:space="0" w:color="auto"/>
        <w:bottom w:val="none" w:sz="0" w:space="0" w:color="auto"/>
        <w:right w:val="none" w:sz="0" w:space="0" w:color="auto"/>
      </w:divBdr>
    </w:div>
    <w:div w:id="2055158996">
      <w:bodyDiv w:val="1"/>
      <w:marLeft w:val="0"/>
      <w:marRight w:val="0"/>
      <w:marTop w:val="0"/>
      <w:marBottom w:val="0"/>
      <w:divBdr>
        <w:top w:val="none" w:sz="0" w:space="0" w:color="auto"/>
        <w:left w:val="none" w:sz="0" w:space="0" w:color="auto"/>
        <w:bottom w:val="none" w:sz="0" w:space="0" w:color="auto"/>
        <w:right w:val="none" w:sz="0" w:space="0" w:color="auto"/>
      </w:divBdr>
    </w:div>
    <w:div w:id="2062170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5"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FEBE3C-8926-4792-A9CD-FC65FB086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3083</Words>
  <Characters>16649</Characters>
  <Application>Microsoft Office Word</Application>
  <DocSecurity>0</DocSecurity>
  <Lines>138</Lines>
  <Paragraphs>39</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19693</CharactersWithSpaces>
  <SharedDoc>false</SharedDoc>
  <HLinks>
    <vt:vector size="24" baseType="variant">
      <vt:variant>
        <vt:i4>6684749</vt:i4>
      </vt:variant>
      <vt:variant>
        <vt:i4>9</vt:i4>
      </vt:variant>
      <vt:variant>
        <vt:i4>0</vt:i4>
      </vt:variant>
      <vt:variant>
        <vt:i4>5</vt:i4>
      </vt:variant>
      <vt:variant>
        <vt:lpwstr>mailto:achatzidimitriou@certh.gr</vt:lpwstr>
      </vt:variant>
      <vt:variant>
        <vt:lpwstr/>
      </vt:variant>
      <vt:variant>
        <vt:i4>1703965</vt:i4>
      </vt:variant>
      <vt:variant>
        <vt:i4>6</vt:i4>
      </vt:variant>
      <vt:variant>
        <vt:i4>0</vt:i4>
      </vt:variant>
      <vt:variant>
        <vt:i4>5</vt:i4>
      </vt:variant>
      <vt:variant>
        <vt:lpwstr>http://www.certh.gr/</vt:lpwstr>
      </vt:variant>
      <vt:variant>
        <vt:lpwstr/>
      </vt:variant>
      <vt:variant>
        <vt:i4>327716</vt:i4>
      </vt:variant>
      <vt:variant>
        <vt:i4>3</vt:i4>
      </vt:variant>
      <vt:variant>
        <vt:i4>0</vt:i4>
      </vt:variant>
      <vt:variant>
        <vt:i4>5</vt:i4>
      </vt:variant>
      <vt:variant>
        <vt:lpwstr>mailto:certh@certh.gr</vt:lpwstr>
      </vt:variant>
      <vt:variant>
        <vt:lpwstr/>
      </vt:variant>
      <vt:variant>
        <vt:i4>1703965</vt:i4>
      </vt:variant>
      <vt:variant>
        <vt:i4>0</vt:i4>
      </vt:variant>
      <vt:variant>
        <vt:i4>0</vt:i4>
      </vt:variant>
      <vt:variant>
        <vt:i4>5</vt:i4>
      </vt:variant>
      <vt:variant>
        <vt:lpwstr>http://www.certh.gr/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2018-10-25T12:25:00Z</dcterms:created>
  <dcterms:modified xsi:type="dcterms:W3CDTF">2018-10-25T12:25:00Z</dcterms:modified>
</cp:coreProperties>
</file>